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594" w:rsidRPr="00C458A3" w:rsidRDefault="00DE4594" w:rsidP="00DE4594">
      <w:pPr>
        <w:spacing w:line="440" w:lineRule="exact"/>
        <w:rPr>
          <w:rFonts w:eastAsia="黑体"/>
        </w:rPr>
      </w:pPr>
      <w:r w:rsidRPr="00C458A3">
        <w:rPr>
          <w:rFonts w:eastAsia="黑体" w:hint="eastAsia"/>
        </w:rPr>
        <w:t>附件</w:t>
      </w:r>
      <w:r w:rsidRPr="00880B5B">
        <w:rPr>
          <w:rFonts w:eastAsia="黑体"/>
        </w:rPr>
        <w:t>2</w:t>
      </w:r>
    </w:p>
    <w:p w:rsidR="00DE4594" w:rsidRPr="0074181E" w:rsidRDefault="00DE4594" w:rsidP="0074181E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74181E">
        <w:rPr>
          <w:rFonts w:eastAsia="方正小标宋简体" w:hint="eastAsia"/>
          <w:sz w:val="44"/>
          <w:szCs w:val="44"/>
        </w:rPr>
        <w:t>局机关个人、局属单位领导个人廉政风险排查防控表</w:t>
      </w:r>
    </w:p>
    <w:p w:rsidR="00DE4594" w:rsidRPr="00295CEF" w:rsidRDefault="00DE4594" w:rsidP="00EC1F0A">
      <w:pPr>
        <w:spacing w:beforeLines="30" w:afterLines="10" w:line="420" w:lineRule="exact"/>
        <w:jc w:val="center"/>
        <w:rPr>
          <w:rFonts w:ascii="仿宋_GB2312"/>
          <w:sz w:val="24"/>
          <w:szCs w:val="24"/>
        </w:rPr>
      </w:pPr>
      <w:r>
        <w:rPr>
          <w:rFonts w:ascii="方正仿宋简体" w:eastAsia="方正仿宋简体" w:hint="eastAsia"/>
        </w:rPr>
        <w:t xml:space="preserve">                                </w:t>
      </w:r>
      <w:r w:rsidRPr="00880B5B">
        <w:rPr>
          <w:rFonts w:ascii="仿宋_GB2312"/>
        </w:rPr>
        <w:t xml:space="preserve">  </w:t>
      </w:r>
      <w:r>
        <w:rPr>
          <w:rFonts w:ascii="仿宋_GB2312" w:hint="eastAsia"/>
        </w:rPr>
        <w:t xml:space="preserve">               </w:t>
      </w:r>
      <w:r w:rsidRPr="00295CEF">
        <w:rPr>
          <w:rFonts w:ascii="仿宋_GB2312" w:hint="eastAsia"/>
          <w:sz w:val="24"/>
          <w:szCs w:val="24"/>
        </w:rPr>
        <w:t>填表日期：</w:t>
      </w:r>
    </w:p>
    <w:tbl>
      <w:tblPr>
        <w:tblW w:w="1389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2882"/>
        <w:gridCol w:w="1493"/>
        <w:gridCol w:w="1387"/>
        <w:gridCol w:w="1047"/>
        <w:gridCol w:w="1008"/>
        <w:gridCol w:w="3598"/>
        <w:gridCol w:w="2477"/>
      </w:tblGrid>
      <w:tr w:rsidR="00DE4594" w:rsidRPr="00295CEF" w:rsidTr="008D685A">
        <w:trPr>
          <w:trHeight w:val="567"/>
          <w:jc w:val="center"/>
        </w:trPr>
        <w:tc>
          <w:tcPr>
            <w:tcW w:w="2747" w:type="dxa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295CEF">
              <w:rPr>
                <w:rFonts w:ascii="仿宋_GB2312" w:hint="eastAsia"/>
                <w:sz w:val="24"/>
                <w:szCs w:val="24"/>
              </w:rPr>
              <w:br w:type="page"/>
              <w:t>责任人姓名</w:t>
            </w:r>
          </w:p>
        </w:tc>
        <w:tc>
          <w:tcPr>
            <w:tcW w:w="2745" w:type="dxa"/>
            <w:gridSpan w:val="2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959" w:type="dxa"/>
            <w:gridSpan w:val="2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295CEF">
              <w:rPr>
                <w:rFonts w:ascii="仿宋_GB2312" w:hint="eastAsia"/>
                <w:sz w:val="24"/>
                <w:szCs w:val="24"/>
              </w:rPr>
              <w:t xml:space="preserve">职 </w:t>
            </w:r>
            <w:proofErr w:type="gramStart"/>
            <w:r w:rsidRPr="00295CEF">
              <w:rPr>
                <w:rFonts w:ascii="仿宋_GB2312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5791" w:type="dxa"/>
            <w:gridSpan w:val="2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DE4594" w:rsidRPr="00295CEF" w:rsidTr="008D685A">
        <w:trPr>
          <w:trHeight w:val="567"/>
          <w:jc w:val="center"/>
        </w:trPr>
        <w:tc>
          <w:tcPr>
            <w:tcW w:w="2747" w:type="dxa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295CEF">
              <w:rPr>
                <w:rFonts w:ascii="仿宋_GB2312" w:hint="eastAsia"/>
                <w:sz w:val="24"/>
                <w:szCs w:val="24"/>
              </w:rPr>
              <w:t>岗位职责</w:t>
            </w:r>
          </w:p>
        </w:tc>
        <w:tc>
          <w:tcPr>
            <w:tcW w:w="10495" w:type="dxa"/>
            <w:gridSpan w:val="6"/>
            <w:vAlign w:val="center"/>
          </w:tcPr>
          <w:p w:rsidR="00DE4594" w:rsidRPr="00295CEF" w:rsidRDefault="00DE4594" w:rsidP="008D685A">
            <w:pPr>
              <w:spacing w:line="400" w:lineRule="exact"/>
              <w:rPr>
                <w:rFonts w:ascii="仿宋_GB2312"/>
                <w:sz w:val="24"/>
                <w:szCs w:val="24"/>
              </w:rPr>
            </w:pPr>
          </w:p>
        </w:tc>
      </w:tr>
      <w:tr w:rsidR="00DE4594" w:rsidRPr="00295CEF" w:rsidTr="008D685A">
        <w:trPr>
          <w:trHeight w:val="567"/>
          <w:jc w:val="center"/>
        </w:trPr>
        <w:tc>
          <w:tcPr>
            <w:tcW w:w="4170" w:type="dxa"/>
            <w:gridSpan w:val="2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295CEF">
              <w:rPr>
                <w:rFonts w:ascii="仿宋_GB2312" w:hint="eastAsia"/>
                <w:sz w:val="24"/>
                <w:szCs w:val="24"/>
              </w:rPr>
              <w:t>廉政风险点</w:t>
            </w:r>
          </w:p>
        </w:tc>
        <w:tc>
          <w:tcPr>
            <w:tcW w:w="6711" w:type="dxa"/>
            <w:gridSpan w:val="4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295CEF">
              <w:rPr>
                <w:rFonts w:ascii="仿宋_GB2312" w:hint="eastAsia"/>
                <w:sz w:val="24"/>
                <w:szCs w:val="24"/>
              </w:rPr>
              <w:t>自我防控措施</w:t>
            </w:r>
          </w:p>
        </w:tc>
        <w:tc>
          <w:tcPr>
            <w:tcW w:w="2361" w:type="dxa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295CEF">
              <w:rPr>
                <w:rFonts w:ascii="仿宋_GB2312" w:hint="eastAsia"/>
                <w:sz w:val="24"/>
                <w:szCs w:val="24"/>
              </w:rPr>
              <w:t>风险等级</w:t>
            </w:r>
          </w:p>
        </w:tc>
      </w:tr>
      <w:tr w:rsidR="00DE4594" w:rsidRPr="00295CEF" w:rsidTr="008D685A">
        <w:trPr>
          <w:trHeight w:val="567"/>
          <w:jc w:val="center"/>
        </w:trPr>
        <w:tc>
          <w:tcPr>
            <w:tcW w:w="4170" w:type="dxa"/>
            <w:gridSpan w:val="2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6711" w:type="dxa"/>
            <w:gridSpan w:val="4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361" w:type="dxa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DE4594" w:rsidRPr="00295CEF" w:rsidTr="008D685A">
        <w:trPr>
          <w:trHeight w:val="567"/>
          <w:jc w:val="center"/>
        </w:trPr>
        <w:tc>
          <w:tcPr>
            <w:tcW w:w="4170" w:type="dxa"/>
            <w:gridSpan w:val="2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6711" w:type="dxa"/>
            <w:gridSpan w:val="4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361" w:type="dxa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DE4594" w:rsidRPr="00295CEF" w:rsidTr="008D685A">
        <w:trPr>
          <w:trHeight w:val="567"/>
          <w:jc w:val="center"/>
        </w:trPr>
        <w:tc>
          <w:tcPr>
            <w:tcW w:w="4170" w:type="dxa"/>
            <w:gridSpan w:val="2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6711" w:type="dxa"/>
            <w:gridSpan w:val="4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361" w:type="dxa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DE4594" w:rsidRPr="00295CEF" w:rsidTr="008D685A">
        <w:trPr>
          <w:trHeight w:val="567"/>
          <w:jc w:val="center"/>
        </w:trPr>
        <w:tc>
          <w:tcPr>
            <w:tcW w:w="4170" w:type="dxa"/>
            <w:gridSpan w:val="2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6711" w:type="dxa"/>
            <w:gridSpan w:val="4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361" w:type="dxa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DE4594" w:rsidRPr="00295CEF" w:rsidTr="008D685A">
        <w:trPr>
          <w:trHeight w:val="567"/>
          <w:jc w:val="center"/>
        </w:trPr>
        <w:tc>
          <w:tcPr>
            <w:tcW w:w="4170" w:type="dxa"/>
            <w:gridSpan w:val="2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6711" w:type="dxa"/>
            <w:gridSpan w:val="4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2361" w:type="dxa"/>
            <w:vAlign w:val="center"/>
          </w:tcPr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DE4594" w:rsidRPr="00295CEF" w:rsidTr="008D685A">
        <w:trPr>
          <w:trHeight w:val="1101"/>
          <w:jc w:val="center"/>
        </w:trPr>
        <w:tc>
          <w:tcPr>
            <w:tcW w:w="6490" w:type="dxa"/>
            <w:gridSpan w:val="4"/>
            <w:vAlign w:val="center"/>
          </w:tcPr>
          <w:p w:rsidR="00DE4594" w:rsidRPr="00295CEF" w:rsidRDefault="00DE4594" w:rsidP="008D685A">
            <w:pPr>
              <w:spacing w:line="400" w:lineRule="exact"/>
              <w:rPr>
                <w:rFonts w:ascii="仿宋_GB2312"/>
                <w:sz w:val="24"/>
                <w:szCs w:val="24"/>
              </w:rPr>
            </w:pPr>
            <w:r w:rsidRPr="00295CEF">
              <w:rPr>
                <w:rFonts w:ascii="仿宋_GB2312" w:hint="eastAsia"/>
                <w:sz w:val="24"/>
                <w:szCs w:val="24"/>
              </w:rPr>
              <w:t>部门负责人意见：</w:t>
            </w:r>
          </w:p>
          <w:p w:rsidR="00DE4594" w:rsidRPr="00295CEF" w:rsidRDefault="00DE4594" w:rsidP="008D685A">
            <w:pPr>
              <w:spacing w:line="400" w:lineRule="exact"/>
              <w:rPr>
                <w:rFonts w:ascii="仿宋_GB2312"/>
                <w:sz w:val="24"/>
                <w:szCs w:val="24"/>
              </w:rPr>
            </w:pPr>
          </w:p>
          <w:p w:rsidR="00DE4594" w:rsidRPr="00295CEF" w:rsidRDefault="00DE4594" w:rsidP="008D685A">
            <w:pPr>
              <w:spacing w:line="400" w:lineRule="exact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6752" w:type="dxa"/>
            <w:gridSpan w:val="3"/>
            <w:vAlign w:val="center"/>
          </w:tcPr>
          <w:p w:rsidR="00DE4594" w:rsidRPr="00295CEF" w:rsidRDefault="00DE4594" w:rsidP="008D685A">
            <w:pPr>
              <w:spacing w:line="400" w:lineRule="exact"/>
              <w:rPr>
                <w:rFonts w:ascii="仿宋_GB2312"/>
                <w:sz w:val="24"/>
                <w:szCs w:val="24"/>
              </w:rPr>
            </w:pPr>
            <w:r w:rsidRPr="00295CEF">
              <w:rPr>
                <w:rFonts w:ascii="仿宋_GB2312" w:hint="eastAsia"/>
                <w:sz w:val="24"/>
                <w:szCs w:val="24"/>
              </w:rPr>
              <w:t>分管领导审核意见:</w:t>
            </w:r>
          </w:p>
          <w:p w:rsidR="00DE4594" w:rsidRPr="00295CEF" w:rsidRDefault="00DE4594" w:rsidP="008D685A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DE4594" w:rsidRPr="00295CEF" w:rsidRDefault="00DE4594" w:rsidP="008D685A">
            <w:pPr>
              <w:spacing w:line="400" w:lineRule="exact"/>
              <w:rPr>
                <w:rFonts w:ascii="仿宋_GB2312"/>
                <w:sz w:val="24"/>
                <w:szCs w:val="24"/>
              </w:rPr>
            </w:pPr>
          </w:p>
        </w:tc>
      </w:tr>
    </w:tbl>
    <w:p w:rsidR="00404BC2" w:rsidRPr="00EC1F0A" w:rsidRDefault="00DE4594" w:rsidP="00EC1F0A">
      <w:pPr>
        <w:spacing w:line="360" w:lineRule="exact"/>
        <w:ind w:firstLineChars="200" w:firstLine="420"/>
        <w:rPr>
          <w:rFonts w:ascii="仿宋_GB2312"/>
          <w:sz w:val="21"/>
          <w:szCs w:val="21"/>
        </w:rPr>
      </w:pPr>
      <w:r w:rsidRPr="00295CEF">
        <w:rPr>
          <w:rFonts w:ascii="仿宋_GB2312" w:hint="eastAsia"/>
          <w:color w:val="000000"/>
          <w:sz w:val="21"/>
          <w:szCs w:val="21"/>
        </w:rPr>
        <w:t>注：廉政风险等级根据廉政风险的大小、危害程度和发生频率，分为“Ⅰ（风险程度很高）、Ⅱ（风险程度较高）、Ⅲ（风险程度一般）”三个等级。廉政风险点重点查找个人在思想认识、岗位职责和工作实际过程中存在或潜在的廉政风险及主要表现形式。</w:t>
      </w:r>
    </w:p>
    <w:sectPr w:rsidR="00404BC2" w:rsidRPr="00EC1F0A" w:rsidSect="00EC1F0A">
      <w:footerReference w:type="default" r:id="rId8"/>
      <w:pgSz w:w="16838" w:h="11906" w:orient="landscape" w:code="9"/>
      <w:pgMar w:top="1531" w:right="1531" w:bottom="1814" w:left="1531" w:header="709" w:footer="1361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05BB" w:rsidRDefault="009705BB">
      <w:r>
        <w:separator/>
      </w:r>
    </w:p>
  </w:endnote>
  <w:endnote w:type="continuationSeparator" w:id="0">
    <w:p w:rsidR="009705BB" w:rsidRDefault="009705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7BF" w:rsidRPr="003D2575" w:rsidRDefault="007A57BF" w:rsidP="007A57BF">
    <w:pPr>
      <w:pStyle w:val="a6"/>
      <w:framePr w:h="1534" w:hRule="exact" w:wrap="around" w:vAnchor="text" w:hAnchor="margin" w:xAlign="outside" w:y="1"/>
      <w:ind w:right="220" w:firstLine="280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 w:rsidR="008C29F1" w:rsidRPr="003D2575">
      <w:rPr>
        <w:rStyle w:val="a7"/>
        <w:sz w:val="28"/>
        <w:szCs w:val="28"/>
      </w:rPr>
      <w:fldChar w:fldCharType="begin"/>
    </w:r>
    <w:r w:rsidRPr="003D2575">
      <w:rPr>
        <w:rStyle w:val="a7"/>
        <w:sz w:val="28"/>
        <w:szCs w:val="28"/>
      </w:rPr>
      <w:instrText xml:space="preserve">PAGE  </w:instrText>
    </w:r>
    <w:r w:rsidR="008C29F1" w:rsidRPr="003D2575">
      <w:rPr>
        <w:rStyle w:val="a7"/>
        <w:sz w:val="28"/>
        <w:szCs w:val="28"/>
      </w:rPr>
      <w:fldChar w:fldCharType="separate"/>
    </w:r>
    <w:r w:rsidR="00EC1F0A">
      <w:rPr>
        <w:rStyle w:val="a7"/>
        <w:noProof/>
        <w:sz w:val="28"/>
        <w:szCs w:val="28"/>
      </w:rPr>
      <w:t>1</w:t>
    </w:r>
    <w:r w:rsidR="008C29F1" w:rsidRPr="003D2575"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DE4594" w:rsidRDefault="00DE4594" w:rsidP="002A18E0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05BB" w:rsidRDefault="009705BB">
      <w:r>
        <w:separator/>
      </w:r>
    </w:p>
  </w:footnote>
  <w:footnote w:type="continuationSeparator" w:id="0">
    <w:p w:rsidR="009705BB" w:rsidRDefault="009705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lvl w:ilvl="0">
      <w:start w:val="1"/>
      <w:numFmt w:val="decimal"/>
      <w:suff w:val="nothing"/>
      <w:lvlText w:val="%1."/>
      <w:lvlJc w:val="left"/>
    </w:lvl>
  </w:abstractNum>
  <w:abstractNum w:abstractNumId="1">
    <w:nsid w:val="00000007"/>
    <w:multiLevelType w:val="singleLevel"/>
    <w:tmpl w:val="00000007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00000009"/>
    <w:multiLevelType w:val="singleLevel"/>
    <w:tmpl w:val="00000009"/>
    <w:lvl w:ilvl="0">
      <w:start w:val="1"/>
      <w:numFmt w:val="decimal"/>
      <w:suff w:val="nothing"/>
      <w:lvlText w:val="%1."/>
      <w:lvlJc w:val="left"/>
    </w:lvl>
  </w:abstractNum>
  <w:abstractNum w:abstractNumId="3">
    <w:nsid w:val="0000000A"/>
    <w:multiLevelType w:val="singleLevel"/>
    <w:tmpl w:val="0000000A"/>
    <w:lvl w:ilvl="0">
      <w:start w:val="1"/>
      <w:numFmt w:val="decimal"/>
      <w:suff w:val="space"/>
      <w:lvlText w:val="%1."/>
      <w:lvlJc w:val="left"/>
    </w:lvl>
  </w:abstractNum>
  <w:abstractNum w:abstractNumId="4">
    <w:nsid w:val="09134DA5"/>
    <w:multiLevelType w:val="hybridMultilevel"/>
    <w:tmpl w:val="7444D2F6"/>
    <w:lvl w:ilvl="0" w:tplc="2B966D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9150D83"/>
    <w:multiLevelType w:val="hybridMultilevel"/>
    <w:tmpl w:val="4970A2EA"/>
    <w:lvl w:ilvl="0" w:tplc="E38280D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0A6A25DC"/>
    <w:multiLevelType w:val="hybridMultilevel"/>
    <w:tmpl w:val="A3B62930"/>
    <w:lvl w:ilvl="0" w:tplc="A0DEE0DA">
      <w:start w:val="1"/>
      <w:numFmt w:val="japaneseCounting"/>
      <w:lvlText w:val="%1、"/>
      <w:lvlJc w:val="left"/>
      <w:pPr>
        <w:tabs>
          <w:tab w:val="num" w:pos="630"/>
        </w:tabs>
        <w:ind w:left="630" w:hanging="810"/>
      </w:pPr>
      <w:rPr>
        <w:rFonts w:hint="default"/>
      </w:rPr>
    </w:lvl>
    <w:lvl w:ilvl="1" w:tplc="73BC4C8A">
      <w:start w:val="1"/>
      <w:numFmt w:val="japaneseCounting"/>
      <w:lvlText w:val="%2、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2" w:tplc="A01A97E4">
      <w:start w:val="1"/>
      <w:numFmt w:val="decimal"/>
      <w:lvlText w:val="%3、"/>
      <w:lvlJc w:val="left"/>
      <w:pPr>
        <w:tabs>
          <w:tab w:val="num" w:pos="1380"/>
        </w:tabs>
        <w:ind w:left="13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500"/>
        </w:tabs>
        <w:ind w:left="15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920"/>
        </w:tabs>
        <w:ind w:left="19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340"/>
        </w:tabs>
        <w:ind w:left="23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760"/>
        </w:tabs>
        <w:ind w:left="27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180"/>
        </w:tabs>
        <w:ind w:left="31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600"/>
        </w:tabs>
        <w:ind w:left="3600" w:hanging="420"/>
      </w:pPr>
    </w:lvl>
  </w:abstractNum>
  <w:abstractNum w:abstractNumId="7">
    <w:nsid w:val="117F60D2"/>
    <w:multiLevelType w:val="hybridMultilevel"/>
    <w:tmpl w:val="075EF134"/>
    <w:lvl w:ilvl="0" w:tplc="F2CAF23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174722A2"/>
    <w:multiLevelType w:val="hybridMultilevel"/>
    <w:tmpl w:val="64AC935C"/>
    <w:lvl w:ilvl="0" w:tplc="87461DD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宋体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1A020683"/>
    <w:multiLevelType w:val="hybridMultilevel"/>
    <w:tmpl w:val="C7CA1E6E"/>
    <w:lvl w:ilvl="0" w:tplc="B434A3F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0">
    <w:nsid w:val="1B694974"/>
    <w:multiLevelType w:val="hybridMultilevel"/>
    <w:tmpl w:val="5E266A0C"/>
    <w:lvl w:ilvl="0" w:tplc="DB780ED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1DFB6167"/>
    <w:multiLevelType w:val="hybridMultilevel"/>
    <w:tmpl w:val="30E6757E"/>
    <w:lvl w:ilvl="0" w:tplc="FE8A77D2">
      <w:start w:val="2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22141996"/>
    <w:multiLevelType w:val="hybridMultilevel"/>
    <w:tmpl w:val="C436E878"/>
    <w:lvl w:ilvl="0" w:tplc="908E106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2CB26642"/>
    <w:multiLevelType w:val="hybridMultilevel"/>
    <w:tmpl w:val="A958FF56"/>
    <w:lvl w:ilvl="0" w:tplc="B58C3752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09C10F1"/>
    <w:multiLevelType w:val="hybridMultilevel"/>
    <w:tmpl w:val="67B63A0A"/>
    <w:lvl w:ilvl="0" w:tplc="C0C6FF50">
      <w:start w:val="3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5">
    <w:nsid w:val="35CD2777"/>
    <w:multiLevelType w:val="hybridMultilevel"/>
    <w:tmpl w:val="A39CFF8A"/>
    <w:lvl w:ilvl="0" w:tplc="85BE358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>
    <w:nsid w:val="36C449FF"/>
    <w:multiLevelType w:val="hybridMultilevel"/>
    <w:tmpl w:val="52D66D06"/>
    <w:lvl w:ilvl="0" w:tplc="206A094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37A904D9"/>
    <w:multiLevelType w:val="hybridMultilevel"/>
    <w:tmpl w:val="2FF2AE3C"/>
    <w:lvl w:ilvl="0" w:tplc="89A2B040">
      <w:start w:val="1"/>
      <w:numFmt w:val="decimal"/>
      <w:lvlText w:val="%1、"/>
      <w:lvlJc w:val="left"/>
      <w:pPr>
        <w:tabs>
          <w:tab w:val="num" w:pos="705"/>
        </w:tabs>
        <w:ind w:left="70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25"/>
        </w:tabs>
        <w:ind w:left="82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45"/>
        </w:tabs>
        <w:ind w:left="12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65"/>
        </w:tabs>
        <w:ind w:left="166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085"/>
        </w:tabs>
        <w:ind w:left="208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05"/>
        </w:tabs>
        <w:ind w:left="25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25"/>
        </w:tabs>
        <w:ind w:left="292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45"/>
        </w:tabs>
        <w:ind w:left="334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65"/>
        </w:tabs>
        <w:ind w:left="3765" w:hanging="420"/>
      </w:pPr>
    </w:lvl>
  </w:abstractNum>
  <w:abstractNum w:abstractNumId="18">
    <w:nsid w:val="39995623"/>
    <w:multiLevelType w:val="hybridMultilevel"/>
    <w:tmpl w:val="569E86B4"/>
    <w:lvl w:ilvl="0" w:tplc="60644ED2">
      <w:start w:val="3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3B9F13D7"/>
    <w:multiLevelType w:val="hybridMultilevel"/>
    <w:tmpl w:val="BBCE3D56"/>
    <w:lvl w:ilvl="0" w:tplc="1EDA0F06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0">
    <w:nsid w:val="41453C24"/>
    <w:multiLevelType w:val="hybridMultilevel"/>
    <w:tmpl w:val="713C64BA"/>
    <w:lvl w:ilvl="0" w:tplc="31169F44">
      <w:start w:val="1"/>
      <w:numFmt w:val="japaneseCounting"/>
      <w:lvlText w:val="%1、"/>
      <w:lvlJc w:val="left"/>
      <w:pPr>
        <w:tabs>
          <w:tab w:val="num" w:pos="1280"/>
        </w:tabs>
        <w:ind w:left="1280" w:hanging="720"/>
      </w:pPr>
      <w:rPr>
        <w:rFonts w:ascii="仿宋" w:eastAsia="仿宋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1">
    <w:nsid w:val="554B6C0E"/>
    <w:multiLevelType w:val="hybridMultilevel"/>
    <w:tmpl w:val="E898CBDE"/>
    <w:lvl w:ilvl="0" w:tplc="9858CC4A">
      <w:start w:val="1"/>
      <w:numFmt w:val="decimal"/>
      <w:lvlText w:val="%1、"/>
      <w:lvlJc w:val="left"/>
      <w:pPr>
        <w:tabs>
          <w:tab w:val="num" w:pos="870"/>
        </w:tabs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abstractNum w:abstractNumId="22">
    <w:nsid w:val="5A1061DF"/>
    <w:multiLevelType w:val="hybridMultilevel"/>
    <w:tmpl w:val="CF92C822"/>
    <w:lvl w:ilvl="0" w:tplc="0A9AF176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1B349CC"/>
    <w:multiLevelType w:val="hybridMultilevel"/>
    <w:tmpl w:val="3D206C9A"/>
    <w:lvl w:ilvl="0" w:tplc="624C8BD0">
      <w:start w:val="1"/>
      <w:numFmt w:val="decimal"/>
      <w:lvlText w:val="%1、"/>
      <w:lvlJc w:val="left"/>
      <w:pPr>
        <w:tabs>
          <w:tab w:val="num" w:pos="870"/>
        </w:tabs>
        <w:ind w:left="8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90"/>
        </w:tabs>
        <w:ind w:left="9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30"/>
        </w:tabs>
        <w:ind w:left="18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50"/>
        </w:tabs>
        <w:ind w:left="22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70"/>
        </w:tabs>
        <w:ind w:left="2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90"/>
        </w:tabs>
        <w:ind w:left="30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10"/>
        </w:tabs>
        <w:ind w:left="35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30"/>
        </w:tabs>
        <w:ind w:left="3930" w:hanging="420"/>
      </w:pPr>
    </w:lvl>
  </w:abstractNum>
  <w:num w:numId="1">
    <w:abstractNumId w:val="7"/>
  </w:num>
  <w:num w:numId="2">
    <w:abstractNumId w:val="6"/>
  </w:num>
  <w:num w:numId="3">
    <w:abstractNumId w:val="23"/>
  </w:num>
  <w:num w:numId="4">
    <w:abstractNumId w:val="21"/>
  </w:num>
  <w:num w:numId="5">
    <w:abstractNumId w:val="17"/>
  </w:num>
  <w:num w:numId="6">
    <w:abstractNumId w:val="14"/>
  </w:num>
  <w:num w:numId="7">
    <w:abstractNumId w:val="3"/>
  </w:num>
  <w:num w:numId="8">
    <w:abstractNumId w:val="1"/>
  </w:num>
  <w:num w:numId="9">
    <w:abstractNumId w:val="2"/>
  </w:num>
  <w:num w:numId="10">
    <w:abstractNumId w:val="0"/>
  </w:num>
  <w:num w:numId="11">
    <w:abstractNumId w:val="9"/>
  </w:num>
  <w:num w:numId="12">
    <w:abstractNumId w:val="19"/>
  </w:num>
  <w:num w:numId="13">
    <w:abstractNumId w:val="13"/>
  </w:num>
  <w:num w:numId="14">
    <w:abstractNumId w:val="15"/>
  </w:num>
  <w:num w:numId="15">
    <w:abstractNumId w:val="18"/>
  </w:num>
  <w:num w:numId="16">
    <w:abstractNumId w:val="11"/>
  </w:num>
  <w:num w:numId="17">
    <w:abstractNumId w:val="16"/>
  </w:num>
  <w:num w:numId="18">
    <w:abstractNumId w:val="5"/>
  </w:num>
  <w:num w:numId="19">
    <w:abstractNumId w:val="12"/>
  </w:num>
  <w:num w:numId="20">
    <w:abstractNumId w:val="4"/>
  </w:num>
  <w:num w:numId="21">
    <w:abstractNumId w:val="22"/>
  </w:num>
  <w:num w:numId="22">
    <w:abstractNumId w:val="20"/>
  </w:num>
  <w:num w:numId="23">
    <w:abstractNumId w:val="10"/>
  </w:num>
  <w:num w:numId="2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0EBE"/>
    <w:rsid w:val="0000232A"/>
    <w:rsid w:val="00002466"/>
    <w:rsid w:val="000026C0"/>
    <w:rsid w:val="000034C0"/>
    <w:rsid w:val="0000362E"/>
    <w:rsid w:val="00003A1B"/>
    <w:rsid w:val="0000718E"/>
    <w:rsid w:val="0000750E"/>
    <w:rsid w:val="00011A8D"/>
    <w:rsid w:val="00011ED5"/>
    <w:rsid w:val="000173AD"/>
    <w:rsid w:val="00017B6E"/>
    <w:rsid w:val="0002096C"/>
    <w:rsid w:val="000215FE"/>
    <w:rsid w:val="00023DBC"/>
    <w:rsid w:val="00025834"/>
    <w:rsid w:val="000265A7"/>
    <w:rsid w:val="00032111"/>
    <w:rsid w:val="00032902"/>
    <w:rsid w:val="00033CA1"/>
    <w:rsid w:val="00036C95"/>
    <w:rsid w:val="0003788D"/>
    <w:rsid w:val="00042C4E"/>
    <w:rsid w:val="00042D3D"/>
    <w:rsid w:val="00043CCC"/>
    <w:rsid w:val="00045168"/>
    <w:rsid w:val="0004554E"/>
    <w:rsid w:val="00046A3B"/>
    <w:rsid w:val="000470F9"/>
    <w:rsid w:val="00053B45"/>
    <w:rsid w:val="00053DC7"/>
    <w:rsid w:val="00054B7C"/>
    <w:rsid w:val="00057B3D"/>
    <w:rsid w:val="00057C29"/>
    <w:rsid w:val="0006434F"/>
    <w:rsid w:val="000650E9"/>
    <w:rsid w:val="000653AC"/>
    <w:rsid w:val="000676D5"/>
    <w:rsid w:val="00067F7E"/>
    <w:rsid w:val="00070F29"/>
    <w:rsid w:val="00073DB9"/>
    <w:rsid w:val="0007510D"/>
    <w:rsid w:val="00075416"/>
    <w:rsid w:val="00075CCF"/>
    <w:rsid w:val="000819A9"/>
    <w:rsid w:val="0008301E"/>
    <w:rsid w:val="00083567"/>
    <w:rsid w:val="000839C3"/>
    <w:rsid w:val="0008550D"/>
    <w:rsid w:val="00086F0A"/>
    <w:rsid w:val="00090237"/>
    <w:rsid w:val="00094DB5"/>
    <w:rsid w:val="00095419"/>
    <w:rsid w:val="00095634"/>
    <w:rsid w:val="00095A9D"/>
    <w:rsid w:val="0009753D"/>
    <w:rsid w:val="000A023A"/>
    <w:rsid w:val="000A1BC2"/>
    <w:rsid w:val="000A23A8"/>
    <w:rsid w:val="000A2E01"/>
    <w:rsid w:val="000A30B6"/>
    <w:rsid w:val="000A430B"/>
    <w:rsid w:val="000B0C19"/>
    <w:rsid w:val="000B1EA2"/>
    <w:rsid w:val="000B3D86"/>
    <w:rsid w:val="000B6325"/>
    <w:rsid w:val="000B7BA8"/>
    <w:rsid w:val="000C13DD"/>
    <w:rsid w:val="000C34BC"/>
    <w:rsid w:val="000C35A3"/>
    <w:rsid w:val="000C3707"/>
    <w:rsid w:val="000C6D96"/>
    <w:rsid w:val="000D1556"/>
    <w:rsid w:val="000D1797"/>
    <w:rsid w:val="000D3064"/>
    <w:rsid w:val="000D49E8"/>
    <w:rsid w:val="000D5270"/>
    <w:rsid w:val="000D74EF"/>
    <w:rsid w:val="000D79AF"/>
    <w:rsid w:val="000E05E1"/>
    <w:rsid w:val="000E2933"/>
    <w:rsid w:val="000E2C52"/>
    <w:rsid w:val="000E2C77"/>
    <w:rsid w:val="000E4E4F"/>
    <w:rsid w:val="000F004B"/>
    <w:rsid w:val="000F4C5A"/>
    <w:rsid w:val="000F7A81"/>
    <w:rsid w:val="00101E39"/>
    <w:rsid w:val="001024D7"/>
    <w:rsid w:val="001046FE"/>
    <w:rsid w:val="00105EBD"/>
    <w:rsid w:val="0010676E"/>
    <w:rsid w:val="00110B58"/>
    <w:rsid w:val="00110F1E"/>
    <w:rsid w:val="00111774"/>
    <w:rsid w:val="001119CC"/>
    <w:rsid w:val="00111E42"/>
    <w:rsid w:val="001139DF"/>
    <w:rsid w:val="001147D2"/>
    <w:rsid w:val="0012069D"/>
    <w:rsid w:val="001215B8"/>
    <w:rsid w:val="00122135"/>
    <w:rsid w:val="001260FA"/>
    <w:rsid w:val="00130DB6"/>
    <w:rsid w:val="0013138D"/>
    <w:rsid w:val="00133297"/>
    <w:rsid w:val="00133949"/>
    <w:rsid w:val="00133954"/>
    <w:rsid w:val="00135680"/>
    <w:rsid w:val="00135CF7"/>
    <w:rsid w:val="00135D9B"/>
    <w:rsid w:val="00136A7E"/>
    <w:rsid w:val="00140C4C"/>
    <w:rsid w:val="00141D8A"/>
    <w:rsid w:val="0014506F"/>
    <w:rsid w:val="00145C7B"/>
    <w:rsid w:val="00145DA1"/>
    <w:rsid w:val="00151796"/>
    <w:rsid w:val="00151E68"/>
    <w:rsid w:val="001525B2"/>
    <w:rsid w:val="00154986"/>
    <w:rsid w:val="00154E61"/>
    <w:rsid w:val="0015662B"/>
    <w:rsid w:val="00160DAF"/>
    <w:rsid w:val="00161196"/>
    <w:rsid w:val="001641A3"/>
    <w:rsid w:val="00172424"/>
    <w:rsid w:val="0017557C"/>
    <w:rsid w:val="001762EB"/>
    <w:rsid w:val="00176A66"/>
    <w:rsid w:val="00176DD6"/>
    <w:rsid w:val="001804C2"/>
    <w:rsid w:val="001817F6"/>
    <w:rsid w:val="00181CE3"/>
    <w:rsid w:val="00184A4C"/>
    <w:rsid w:val="0018532B"/>
    <w:rsid w:val="00185D5E"/>
    <w:rsid w:val="0018606F"/>
    <w:rsid w:val="00187425"/>
    <w:rsid w:val="00187B3C"/>
    <w:rsid w:val="00190C20"/>
    <w:rsid w:val="00190D48"/>
    <w:rsid w:val="00190D62"/>
    <w:rsid w:val="00190EE1"/>
    <w:rsid w:val="0019314A"/>
    <w:rsid w:val="0019507B"/>
    <w:rsid w:val="0019533A"/>
    <w:rsid w:val="00195B7B"/>
    <w:rsid w:val="00196D65"/>
    <w:rsid w:val="00197331"/>
    <w:rsid w:val="001A2014"/>
    <w:rsid w:val="001A2C39"/>
    <w:rsid w:val="001A4B01"/>
    <w:rsid w:val="001A56C2"/>
    <w:rsid w:val="001A73A5"/>
    <w:rsid w:val="001A7633"/>
    <w:rsid w:val="001B00A1"/>
    <w:rsid w:val="001B0872"/>
    <w:rsid w:val="001B1CB5"/>
    <w:rsid w:val="001B1F82"/>
    <w:rsid w:val="001B2B97"/>
    <w:rsid w:val="001B323F"/>
    <w:rsid w:val="001B4047"/>
    <w:rsid w:val="001B79B0"/>
    <w:rsid w:val="001C201A"/>
    <w:rsid w:val="001C2B7D"/>
    <w:rsid w:val="001C48AC"/>
    <w:rsid w:val="001C5F08"/>
    <w:rsid w:val="001D0B58"/>
    <w:rsid w:val="001D3223"/>
    <w:rsid w:val="001D3CC4"/>
    <w:rsid w:val="001D57E7"/>
    <w:rsid w:val="001D621D"/>
    <w:rsid w:val="001D66B5"/>
    <w:rsid w:val="001D7418"/>
    <w:rsid w:val="001E5182"/>
    <w:rsid w:val="001E6084"/>
    <w:rsid w:val="001E60EF"/>
    <w:rsid w:val="001F1EF9"/>
    <w:rsid w:val="001F1F71"/>
    <w:rsid w:val="001F2C48"/>
    <w:rsid w:val="001F3AEE"/>
    <w:rsid w:val="001F431F"/>
    <w:rsid w:val="001F4C62"/>
    <w:rsid w:val="001F58D7"/>
    <w:rsid w:val="001F6203"/>
    <w:rsid w:val="001F683A"/>
    <w:rsid w:val="001F6FC8"/>
    <w:rsid w:val="001F7175"/>
    <w:rsid w:val="0020064F"/>
    <w:rsid w:val="00200D1F"/>
    <w:rsid w:val="0020324F"/>
    <w:rsid w:val="002036E3"/>
    <w:rsid w:val="002055B5"/>
    <w:rsid w:val="00205E2A"/>
    <w:rsid w:val="002107F2"/>
    <w:rsid w:val="00210C92"/>
    <w:rsid w:val="00210CF5"/>
    <w:rsid w:val="00212E78"/>
    <w:rsid w:val="00213773"/>
    <w:rsid w:val="00214C3C"/>
    <w:rsid w:val="00215255"/>
    <w:rsid w:val="00215DD1"/>
    <w:rsid w:val="0021604E"/>
    <w:rsid w:val="00216B35"/>
    <w:rsid w:val="00220037"/>
    <w:rsid w:val="00222E2D"/>
    <w:rsid w:val="00222F16"/>
    <w:rsid w:val="0022377C"/>
    <w:rsid w:val="00225EC3"/>
    <w:rsid w:val="002307E7"/>
    <w:rsid w:val="002312B1"/>
    <w:rsid w:val="00232B69"/>
    <w:rsid w:val="00232F28"/>
    <w:rsid w:val="00233D36"/>
    <w:rsid w:val="00233ECD"/>
    <w:rsid w:val="00233F36"/>
    <w:rsid w:val="00235BE8"/>
    <w:rsid w:val="002444B4"/>
    <w:rsid w:val="00244511"/>
    <w:rsid w:val="00245A32"/>
    <w:rsid w:val="00245FD4"/>
    <w:rsid w:val="00250594"/>
    <w:rsid w:val="0025663A"/>
    <w:rsid w:val="00256807"/>
    <w:rsid w:val="00257AE9"/>
    <w:rsid w:val="00257DAC"/>
    <w:rsid w:val="002602A1"/>
    <w:rsid w:val="00261C83"/>
    <w:rsid w:val="00261E62"/>
    <w:rsid w:val="00262612"/>
    <w:rsid w:val="00265C4D"/>
    <w:rsid w:val="002668F5"/>
    <w:rsid w:val="00266A22"/>
    <w:rsid w:val="0027021D"/>
    <w:rsid w:val="00270B9E"/>
    <w:rsid w:val="0027186D"/>
    <w:rsid w:val="00272764"/>
    <w:rsid w:val="002727DE"/>
    <w:rsid w:val="00272CF7"/>
    <w:rsid w:val="002734E7"/>
    <w:rsid w:val="00276DDE"/>
    <w:rsid w:val="0027743B"/>
    <w:rsid w:val="002776FB"/>
    <w:rsid w:val="00285775"/>
    <w:rsid w:val="002867AD"/>
    <w:rsid w:val="0029370A"/>
    <w:rsid w:val="00293C26"/>
    <w:rsid w:val="0029405C"/>
    <w:rsid w:val="00294B50"/>
    <w:rsid w:val="002A1473"/>
    <w:rsid w:val="002A34A6"/>
    <w:rsid w:val="002A4827"/>
    <w:rsid w:val="002A55AD"/>
    <w:rsid w:val="002A55FA"/>
    <w:rsid w:val="002A6467"/>
    <w:rsid w:val="002A65A8"/>
    <w:rsid w:val="002B00E1"/>
    <w:rsid w:val="002B02D1"/>
    <w:rsid w:val="002B2CEA"/>
    <w:rsid w:val="002B70F0"/>
    <w:rsid w:val="002C0C8F"/>
    <w:rsid w:val="002C1A38"/>
    <w:rsid w:val="002C306B"/>
    <w:rsid w:val="002C3396"/>
    <w:rsid w:val="002C6E25"/>
    <w:rsid w:val="002C72D0"/>
    <w:rsid w:val="002C7758"/>
    <w:rsid w:val="002D013A"/>
    <w:rsid w:val="002D1D37"/>
    <w:rsid w:val="002D594D"/>
    <w:rsid w:val="002E1D8E"/>
    <w:rsid w:val="002E2D3D"/>
    <w:rsid w:val="002E30DA"/>
    <w:rsid w:val="002E4023"/>
    <w:rsid w:val="002E543C"/>
    <w:rsid w:val="002F0EC9"/>
    <w:rsid w:val="002F1C1B"/>
    <w:rsid w:val="002F334E"/>
    <w:rsid w:val="002F391B"/>
    <w:rsid w:val="002F4246"/>
    <w:rsid w:val="002F4990"/>
    <w:rsid w:val="002F7DDE"/>
    <w:rsid w:val="00300B6B"/>
    <w:rsid w:val="00301FEA"/>
    <w:rsid w:val="00303443"/>
    <w:rsid w:val="00303858"/>
    <w:rsid w:val="0030626D"/>
    <w:rsid w:val="00306B46"/>
    <w:rsid w:val="00307BAE"/>
    <w:rsid w:val="00307CFB"/>
    <w:rsid w:val="00310771"/>
    <w:rsid w:val="0031096B"/>
    <w:rsid w:val="00311058"/>
    <w:rsid w:val="00313E6B"/>
    <w:rsid w:val="003143C4"/>
    <w:rsid w:val="00314B9F"/>
    <w:rsid w:val="00315A21"/>
    <w:rsid w:val="00315C13"/>
    <w:rsid w:val="003202F7"/>
    <w:rsid w:val="003232C0"/>
    <w:rsid w:val="00323D38"/>
    <w:rsid w:val="00324498"/>
    <w:rsid w:val="0032539F"/>
    <w:rsid w:val="00327341"/>
    <w:rsid w:val="00327432"/>
    <w:rsid w:val="003348FE"/>
    <w:rsid w:val="00335060"/>
    <w:rsid w:val="00342F3A"/>
    <w:rsid w:val="003432DA"/>
    <w:rsid w:val="003557B2"/>
    <w:rsid w:val="0035667F"/>
    <w:rsid w:val="00367267"/>
    <w:rsid w:val="00370C9F"/>
    <w:rsid w:val="00371679"/>
    <w:rsid w:val="00372156"/>
    <w:rsid w:val="0037257D"/>
    <w:rsid w:val="00373425"/>
    <w:rsid w:val="00373E4F"/>
    <w:rsid w:val="00374AC6"/>
    <w:rsid w:val="00377F29"/>
    <w:rsid w:val="00380A20"/>
    <w:rsid w:val="00380F1F"/>
    <w:rsid w:val="0038251B"/>
    <w:rsid w:val="003834F9"/>
    <w:rsid w:val="00383687"/>
    <w:rsid w:val="003901C2"/>
    <w:rsid w:val="00390375"/>
    <w:rsid w:val="003916AD"/>
    <w:rsid w:val="00393F07"/>
    <w:rsid w:val="003972FC"/>
    <w:rsid w:val="00397449"/>
    <w:rsid w:val="003A18DF"/>
    <w:rsid w:val="003A22AB"/>
    <w:rsid w:val="003A4803"/>
    <w:rsid w:val="003A7B7C"/>
    <w:rsid w:val="003B34CB"/>
    <w:rsid w:val="003B5472"/>
    <w:rsid w:val="003C0C94"/>
    <w:rsid w:val="003C1438"/>
    <w:rsid w:val="003C402F"/>
    <w:rsid w:val="003C4189"/>
    <w:rsid w:val="003C553F"/>
    <w:rsid w:val="003C6BFA"/>
    <w:rsid w:val="003D02E3"/>
    <w:rsid w:val="003D2FDF"/>
    <w:rsid w:val="003D56FE"/>
    <w:rsid w:val="003D6888"/>
    <w:rsid w:val="003D7AA4"/>
    <w:rsid w:val="003D7E61"/>
    <w:rsid w:val="003E159D"/>
    <w:rsid w:val="003E1D30"/>
    <w:rsid w:val="003E4AAF"/>
    <w:rsid w:val="003E5074"/>
    <w:rsid w:val="003E5843"/>
    <w:rsid w:val="003E59C2"/>
    <w:rsid w:val="003F0175"/>
    <w:rsid w:val="003F162B"/>
    <w:rsid w:val="003F1969"/>
    <w:rsid w:val="003F2AE0"/>
    <w:rsid w:val="003F5039"/>
    <w:rsid w:val="003F507F"/>
    <w:rsid w:val="003F7511"/>
    <w:rsid w:val="00400DE7"/>
    <w:rsid w:val="00401ACD"/>
    <w:rsid w:val="004027F4"/>
    <w:rsid w:val="00404BC2"/>
    <w:rsid w:val="00404D38"/>
    <w:rsid w:val="00405C6A"/>
    <w:rsid w:val="004133CD"/>
    <w:rsid w:val="00414B68"/>
    <w:rsid w:val="00414C18"/>
    <w:rsid w:val="00416C7F"/>
    <w:rsid w:val="00416EB5"/>
    <w:rsid w:val="00417EF5"/>
    <w:rsid w:val="004200CE"/>
    <w:rsid w:val="004208A1"/>
    <w:rsid w:val="0042266E"/>
    <w:rsid w:val="004245BD"/>
    <w:rsid w:val="004255F6"/>
    <w:rsid w:val="00426B6C"/>
    <w:rsid w:val="00430EDA"/>
    <w:rsid w:val="0043419E"/>
    <w:rsid w:val="00436502"/>
    <w:rsid w:val="00440ABC"/>
    <w:rsid w:val="00444AF2"/>
    <w:rsid w:val="00444E88"/>
    <w:rsid w:val="004457EE"/>
    <w:rsid w:val="00450238"/>
    <w:rsid w:val="00451BD7"/>
    <w:rsid w:val="00451CE3"/>
    <w:rsid w:val="0045379A"/>
    <w:rsid w:val="00456119"/>
    <w:rsid w:val="00456849"/>
    <w:rsid w:val="00456C76"/>
    <w:rsid w:val="00457BF3"/>
    <w:rsid w:val="004605EF"/>
    <w:rsid w:val="00460A87"/>
    <w:rsid w:val="00462754"/>
    <w:rsid w:val="00466C50"/>
    <w:rsid w:val="00467BDB"/>
    <w:rsid w:val="00467D30"/>
    <w:rsid w:val="00476ABD"/>
    <w:rsid w:val="00477BE4"/>
    <w:rsid w:val="00481AD1"/>
    <w:rsid w:val="00487031"/>
    <w:rsid w:val="00492A09"/>
    <w:rsid w:val="00492C0C"/>
    <w:rsid w:val="004937C0"/>
    <w:rsid w:val="004940E8"/>
    <w:rsid w:val="00494519"/>
    <w:rsid w:val="00494696"/>
    <w:rsid w:val="0049531F"/>
    <w:rsid w:val="00495A53"/>
    <w:rsid w:val="00496270"/>
    <w:rsid w:val="00496DD5"/>
    <w:rsid w:val="004A1000"/>
    <w:rsid w:val="004A479B"/>
    <w:rsid w:val="004A5171"/>
    <w:rsid w:val="004B20FF"/>
    <w:rsid w:val="004B4789"/>
    <w:rsid w:val="004B5159"/>
    <w:rsid w:val="004B5ECF"/>
    <w:rsid w:val="004B6E08"/>
    <w:rsid w:val="004B7B4D"/>
    <w:rsid w:val="004C0D79"/>
    <w:rsid w:val="004C123C"/>
    <w:rsid w:val="004C18EC"/>
    <w:rsid w:val="004C2C63"/>
    <w:rsid w:val="004C3914"/>
    <w:rsid w:val="004C4A37"/>
    <w:rsid w:val="004D0309"/>
    <w:rsid w:val="004D045B"/>
    <w:rsid w:val="004D26F9"/>
    <w:rsid w:val="004D28BF"/>
    <w:rsid w:val="004D4260"/>
    <w:rsid w:val="004D4486"/>
    <w:rsid w:val="004E246B"/>
    <w:rsid w:val="004E48A5"/>
    <w:rsid w:val="004E49AF"/>
    <w:rsid w:val="004E6392"/>
    <w:rsid w:val="004E762A"/>
    <w:rsid w:val="004F10DD"/>
    <w:rsid w:val="004F1272"/>
    <w:rsid w:val="004F2FE6"/>
    <w:rsid w:val="004F3662"/>
    <w:rsid w:val="004F3D93"/>
    <w:rsid w:val="004F66D3"/>
    <w:rsid w:val="004F68B2"/>
    <w:rsid w:val="0050270D"/>
    <w:rsid w:val="0050485A"/>
    <w:rsid w:val="00504A6F"/>
    <w:rsid w:val="00505059"/>
    <w:rsid w:val="00505612"/>
    <w:rsid w:val="005056C3"/>
    <w:rsid w:val="00507F05"/>
    <w:rsid w:val="00511AE0"/>
    <w:rsid w:val="00513164"/>
    <w:rsid w:val="0051475F"/>
    <w:rsid w:val="00515641"/>
    <w:rsid w:val="00515D95"/>
    <w:rsid w:val="00517820"/>
    <w:rsid w:val="00520238"/>
    <w:rsid w:val="00522983"/>
    <w:rsid w:val="00522FC3"/>
    <w:rsid w:val="005235AE"/>
    <w:rsid w:val="0052502B"/>
    <w:rsid w:val="005254FB"/>
    <w:rsid w:val="00526EB7"/>
    <w:rsid w:val="0053266D"/>
    <w:rsid w:val="00535A5A"/>
    <w:rsid w:val="005368F9"/>
    <w:rsid w:val="00536DD0"/>
    <w:rsid w:val="00537A9D"/>
    <w:rsid w:val="00541951"/>
    <w:rsid w:val="005423BE"/>
    <w:rsid w:val="00542517"/>
    <w:rsid w:val="005437F5"/>
    <w:rsid w:val="0054564A"/>
    <w:rsid w:val="0054572B"/>
    <w:rsid w:val="00545A8B"/>
    <w:rsid w:val="00545CFB"/>
    <w:rsid w:val="00546E07"/>
    <w:rsid w:val="00547454"/>
    <w:rsid w:val="005476F1"/>
    <w:rsid w:val="00547C45"/>
    <w:rsid w:val="00547D40"/>
    <w:rsid w:val="0055080B"/>
    <w:rsid w:val="00550EC9"/>
    <w:rsid w:val="00553912"/>
    <w:rsid w:val="005602B1"/>
    <w:rsid w:val="0056033B"/>
    <w:rsid w:val="00561B4C"/>
    <w:rsid w:val="005633D6"/>
    <w:rsid w:val="0056369E"/>
    <w:rsid w:val="005637A9"/>
    <w:rsid w:val="005646F3"/>
    <w:rsid w:val="00564C7D"/>
    <w:rsid w:val="005679AC"/>
    <w:rsid w:val="00567A9B"/>
    <w:rsid w:val="00570357"/>
    <w:rsid w:val="0057134E"/>
    <w:rsid w:val="005713DB"/>
    <w:rsid w:val="00572AE6"/>
    <w:rsid w:val="005738F1"/>
    <w:rsid w:val="00575CD2"/>
    <w:rsid w:val="00576039"/>
    <w:rsid w:val="00577479"/>
    <w:rsid w:val="00580FEB"/>
    <w:rsid w:val="005826B4"/>
    <w:rsid w:val="00583738"/>
    <w:rsid w:val="00583ABE"/>
    <w:rsid w:val="00585A37"/>
    <w:rsid w:val="005877BC"/>
    <w:rsid w:val="00587883"/>
    <w:rsid w:val="005915F5"/>
    <w:rsid w:val="005933A1"/>
    <w:rsid w:val="00594421"/>
    <w:rsid w:val="0059681C"/>
    <w:rsid w:val="005973F9"/>
    <w:rsid w:val="005A0474"/>
    <w:rsid w:val="005A1891"/>
    <w:rsid w:val="005A1FC6"/>
    <w:rsid w:val="005A716E"/>
    <w:rsid w:val="005B0F58"/>
    <w:rsid w:val="005B1D9D"/>
    <w:rsid w:val="005B1DEF"/>
    <w:rsid w:val="005B7340"/>
    <w:rsid w:val="005C1C88"/>
    <w:rsid w:val="005C2F85"/>
    <w:rsid w:val="005C5300"/>
    <w:rsid w:val="005C5D09"/>
    <w:rsid w:val="005D0621"/>
    <w:rsid w:val="005D0DBF"/>
    <w:rsid w:val="005D3636"/>
    <w:rsid w:val="005D5774"/>
    <w:rsid w:val="005D6BD6"/>
    <w:rsid w:val="005D7BAE"/>
    <w:rsid w:val="005E035C"/>
    <w:rsid w:val="005E1D7D"/>
    <w:rsid w:val="005E1DB0"/>
    <w:rsid w:val="005E756B"/>
    <w:rsid w:val="005E7BEF"/>
    <w:rsid w:val="005E7C2B"/>
    <w:rsid w:val="005F05ED"/>
    <w:rsid w:val="005F0C0A"/>
    <w:rsid w:val="005F1A42"/>
    <w:rsid w:val="005F2CC8"/>
    <w:rsid w:val="005F2E05"/>
    <w:rsid w:val="005F4D33"/>
    <w:rsid w:val="005F54D8"/>
    <w:rsid w:val="00600D34"/>
    <w:rsid w:val="006021AE"/>
    <w:rsid w:val="00603782"/>
    <w:rsid w:val="006038FA"/>
    <w:rsid w:val="0060590B"/>
    <w:rsid w:val="0060621F"/>
    <w:rsid w:val="006066C0"/>
    <w:rsid w:val="00606C72"/>
    <w:rsid w:val="006079C6"/>
    <w:rsid w:val="00607FC4"/>
    <w:rsid w:val="0061138E"/>
    <w:rsid w:val="0061185D"/>
    <w:rsid w:val="006124E9"/>
    <w:rsid w:val="006139FD"/>
    <w:rsid w:val="006147C0"/>
    <w:rsid w:val="0061675B"/>
    <w:rsid w:val="006210C8"/>
    <w:rsid w:val="0062190F"/>
    <w:rsid w:val="00621ECA"/>
    <w:rsid w:val="00621FC1"/>
    <w:rsid w:val="00622D2D"/>
    <w:rsid w:val="00622FB9"/>
    <w:rsid w:val="00625A13"/>
    <w:rsid w:val="00626E7F"/>
    <w:rsid w:val="00627A74"/>
    <w:rsid w:val="006307C0"/>
    <w:rsid w:val="00633371"/>
    <w:rsid w:val="00633DF2"/>
    <w:rsid w:val="0063512F"/>
    <w:rsid w:val="00636E49"/>
    <w:rsid w:val="006403AD"/>
    <w:rsid w:val="006435B6"/>
    <w:rsid w:val="006449AE"/>
    <w:rsid w:val="00645731"/>
    <w:rsid w:val="00647BFD"/>
    <w:rsid w:val="0065006E"/>
    <w:rsid w:val="00651BF4"/>
    <w:rsid w:val="00651C6E"/>
    <w:rsid w:val="006563F8"/>
    <w:rsid w:val="006567F8"/>
    <w:rsid w:val="0065781B"/>
    <w:rsid w:val="006609C8"/>
    <w:rsid w:val="00662CDD"/>
    <w:rsid w:val="00665179"/>
    <w:rsid w:val="006656AA"/>
    <w:rsid w:val="006677FF"/>
    <w:rsid w:val="00672C5D"/>
    <w:rsid w:val="0067423F"/>
    <w:rsid w:val="006756F4"/>
    <w:rsid w:val="0067579A"/>
    <w:rsid w:val="00675C02"/>
    <w:rsid w:val="00681C05"/>
    <w:rsid w:val="00682B7C"/>
    <w:rsid w:val="00684137"/>
    <w:rsid w:val="00684D5E"/>
    <w:rsid w:val="00685BAF"/>
    <w:rsid w:val="00690838"/>
    <w:rsid w:val="00692C28"/>
    <w:rsid w:val="00693469"/>
    <w:rsid w:val="00694F6F"/>
    <w:rsid w:val="0069573F"/>
    <w:rsid w:val="00695803"/>
    <w:rsid w:val="00696255"/>
    <w:rsid w:val="00696CBC"/>
    <w:rsid w:val="00696EAD"/>
    <w:rsid w:val="00696F44"/>
    <w:rsid w:val="006A2518"/>
    <w:rsid w:val="006A2A45"/>
    <w:rsid w:val="006A4D65"/>
    <w:rsid w:val="006A6095"/>
    <w:rsid w:val="006B1CD0"/>
    <w:rsid w:val="006B2F2F"/>
    <w:rsid w:val="006B3CC9"/>
    <w:rsid w:val="006B4382"/>
    <w:rsid w:val="006B553F"/>
    <w:rsid w:val="006B7948"/>
    <w:rsid w:val="006C00C5"/>
    <w:rsid w:val="006C0648"/>
    <w:rsid w:val="006C1122"/>
    <w:rsid w:val="006C2F49"/>
    <w:rsid w:val="006C323C"/>
    <w:rsid w:val="006C494C"/>
    <w:rsid w:val="006D041B"/>
    <w:rsid w:val="006D15A3"/>
    <w:rsid w:val="006D1A16"/>
    <w:rsid w:val="006D4310"/>
    <w:rsid w:val="006D7C10"/>
    <w:rsid w:val="006D7E29"/>
    <w:rsid w:val="006E061B"/>
    <w:rsid w:val="006E0E3C"/>
    <w:rsid w:val="006E20DD"/>
    <w:rsid w:val="006E77D6"/>
    <w:rsid w:val="006F06AF"/>
    <w:rsid w:val="006F0C4B"/>
    <w:rsid w:val="006F117A"/>
    <w:rsid w:val="006F1AB6"/>
    <w:rsid w:val="006F1FF3"/>
    <w:rsid w:val="006F2164"/>
    <w:rsid w:val="006F3809"/>
    <w:rsid w:val="006F6323"/>
    <w:rsid w:val="006F6991"/>
    <w:rsid w:val="006F6CD0"/>
    <w:rsid w:val="006F7D7C"/>
    <w:rsid w:val="006F7F2B"/>
    <w:rsid w:val="00700AD2"/>
    <w:rsid w:val="00702C1D"/>
    <w:rsid w:val="00702D62"/>
    <w:rsid w:val="00703E42"/>
    <w:rsid w:val="00704C35"/>
    <w:rsid w:val="00706782"/>
    <w:rsid w:val="00707614"/>
    <w:rsid w:val="007101D2"/>
    <w:rsid w:val="00710C3A"/>
    <w:rsid w:val="00710C69"/>
    <w:rsid w:val="0071130D"/>
    <w:rsid w:val="00711B69"/>
    <w:rsid w:val="00713D6D"/>
    <w:rsid w:val="007225C9"/>
    <w:rsid w:val="00723803"/>
    <w:rsid w:val="00723F6C"/>
    <w:rsid w:val="007254C9"/>
    <w:rsid w:val="00725F09"/>
    <w:rsid w:val="007266D5"/>
    <w:rsid w:val="007268E1"/>
    <w:rsid w:val="0072723E"/>
    <w:rsid w:val="00730095"/>
    <w:rsid w:val="0073039A"/>
    <w:rsid w:val="00730D6D"/>
    <w:rsid w:val="00733F59"/>
    <w:rsid w:val="007349B0"/>
    <w:rsid w:val="00735766"/>
    <w:rsid w:val="00740871"/>
    <w:rsid w:val="007417DB"/>
    <w:rsid w:val="0074181E"/>
    <w:rsid w:val="007427E7"/>
    <w:rsid w:val="00742B0D"/>
    <w:rsid w:val="00744A29"/>
    <w:rsid w:val="00744A6F"/>
    <w:rsid w:val="00745204"/>
    <w:rsid w:val="00745383"/>
    <w:rsid w:val="00746892"/>
    <w:rsid w:val="0074739F"/>
    <w:rsid w:val="0075088C"/>
    <w:rsid w:val="00751B63"/>
    <w:rsid w:val="00755592"/>
    <w:rsid w:val="0075652D"/>
    <w:rsid w:val="00760BC8"/>
    <w:rsid w:val="007611CA"/>
    <w:rsid w:val="00763CA0"/>
    <w:rsid w:val="00765916"/>
    <w:rsid w:val="00765EF2"/>
    <w:rsid w:val="007671F9"/>
    <w:rsid w:val="00770A99"/>
    <w:rsid w:val="00772164"/>
    <w:rsid w:val="00774096"/>
    <w:rsid w:val="007743D0"/>
    <w:rsid w:val="00774FCB"/>
    <w:rsid w:val="00775C68"/>
    <w:rsid w:val="00781432"/>
    <w:rsid w:val="0078300E"/>
    <w:rsid w:val="0078373E"/>
    <w:rsid w:val="00783E93"/>
    <w:rsid w:val="0078485A"/>
    <w:rsid w:val="00784EBD"/>
    <w:rsid w:val="00787876"/>
    <w:rsid w:val="00790A1E"/>
    <w:rsid w:val="00790ECD"/>
    <w:rsid w:val="00793610"/>
    <w:rsid w:val="00793C25"/>
    <w:rsid w:val="007946B1"/>
    <w:rsid w:val="007A1D3B"/>
    <w:rsid w:val="007A2C65"/>
    <w:rsid w:val="007A4030"/>
    <w:rsid w:val="007A5456"/>
    <w:rsid w:val="007A57BF"/>
    <w:rsid w:val="007A5922"/>
    <w:rsid w:val="007A722D"/>
    <w:rsid w:val="007A75A1"/>
    <w:rsid w:val="007B07C4"/>
    <w:rsid w:val="007B0B91"/>
    <w:rsid w:val="007B10A8"/>
    <w:rsid w:val="007B29F5"/>
    <w:rsid w:val="007B3DD1"/>
    <w:rsid w:val="007B4926"/>
    <w:rsid w:val="007B537C"/>
    <w:rsid w:val="007B5383"/>
    <w:rsid w:val="007B53DA"/>
    <w:rsid w:val="007B5B05"/>
    <w:rsid w:val="007B5CF6"/>
    <w:rsid w:val="007B5DB5"/>
    <w:rsid w:val="007C0E9B"/>
    <w:rsid w:val="007C25C2"/>
    <w:rsid w:val="007C2E50"/>
    <w:rsid w:val="007C4750"/>
    <w:rsid w:val="007C48C8"/>
    <w:rsid w:val="007C4A5F"/>
    <w:rsid w:val="007C4E52"/>
    <w:rsid w:val="007C6475"/>
    <w:rsid w:val="007C6BC6"/>
    <w:rsid w:val="007D055D"/>
    <w:rsid w:val="007D1B78"/>
    <w:rsid w:val="007D1E6C"/>
    <w:rsid w:val="007D3D1C"/>
    <w:rsid w:val="007D5615"/>
    <w:rsid w:val="007D566E"/>
    <w:rsid w:val="007D6360"/>
    <w:rsid w:val="007D7389"/>
    <w:rsid w:val="007E2DDA"/>
    <w:rsid w:val="007E31A6"/>
    <w:rsid w:val="007E4B4E"/>
    <w:rsid w:val="007F0783"/>
    <w:rsid w:val="007F31F0"/>
    <w:rsid w:val="007F3A03"/>
    <w:rsid w:val="007F3AB1"/>
    <w:rsid w:val="007F5854"/>
    <w:rsid w:val="007F5E20"/>
    <w:rsid w:val="007F7D25"/>
    <w:rsid w:val="008055EA"/>
    <w:rsid w:val="00807605"/>
    <w:rsid w:val="008115B2"/>
    <w:rsid w:val="008115FC"/>
    <w:rsid w:val="008116E5"/>
    <w:rsid w:val="00811C29"/>
    <w:rsid w:val="00812E72"/>
    <w:rsid w:val="008131EB"/>
    <w:rsid w:val="0081364E"/>
    <w:rsid w:val="00817078"/>
    <w:rsid w:val="008173A7"/>
    <w:rsid w:val="008201EF"/>
    <w:rsid w:val="00820ED9"/>
    <w:rsid w:val="00821BF4"/>
    <w:rsid w:val="00821E8C"/>
    <w:rsid w:val="00824C0D"/>
    <w:rsid w:val="00825AA0"/>
    <w:rsid w:val="00825F88"/>
    <w:rsid w:val="0082622A"/>
    <w:rsid w:val="00826625"/>
    <w:rsid w:val="0082676E"/>
    <w:rsid w:val="00826A67"/>
    <w:rsid w:val="008272D0"/>
    <w:rsid w:val="00831885"/>
    <w:rsid w:val="00834B1C"/>
    <w:rsid w:val="008372E7"/>
    <w:rsid w:val="00837CA7"/>
    <w:rsid w:val="00840F6B"/>
    <w:rsid w:val="00841A77"/>
    <w:rsid w:val="00842845"/>
    <w:rsid w:val="00843EB5"/>
    <w:rsid w:val="008446C6"/>
    <w:rsid w:val="0084477E"/>
    <w:rsid w:val="00845197"/>
    <w:rsid w:val="00846D20"/>
    <w:rsid w:val="00850BB0"/>
    <w:rsid w:val="00853FDD"/>
    <w:rsid w:val="008543EB"/>
    <w:rsid w:val="00854462"/>
    <w:rsid w:val="00854D51"/>
    <w:rsid w:val="0085734F"/>
    <w:rsid w:val="00857766"/>
    <w:rsid w:val="00860263"/>
    <w:rsid w:val="0086035F"/>
    <w:rsid w:val="00860DF9"/>
    <w:rsid w:val="008612ED"/>
    <w:rsid w:val="008625A0"/>
    <w:rsid w:val="008625B9"/>
    <w:rsid w:val="00863B60"/>
    <w:rsid w:val="00865CA4"/>
    <w:rsid w:val="00866546"/>
    <w:rsid w:val="00870B0E"/>
    <w:rsid w:val="008717F5"/>
    <w:rsid w:val="008751EF"/>
    <w:rsid w:val="00875378"/>
    <w:rsid w:val="008764B5"/>
    <w:rsid w:val="00880D4C"/>
    <w:rsid w:val="00881065"/>
    <w:rsid w:val="00887992"/>
    <w:rsid w:val="00887D2D"/>
    <w:rsid w:val="0089054B"/>
    <w:rsid w:val="00891453"/>
    <w:rsid w:val="008914CD"/>
    <w:rsid w:val="00891DE3"/>
    <w:rsid w:val="00894932"/>
    <w:rsid w:val="008A02A5"/>
    <w:rsid w:val="008A0C99"/>
    <w:rsid w:val="008A1542"/>
    <w:rsid w:val="008A187C"/>
    <w:rsid w:val="008A2837"/>
    <w:rsid w:val="008A2846"/>
    <w:rsid w:val="008A2DB5"/>
    <w:rsid w:val="008A50F9"/>
    <w:rsid w:val="008A5640"/>
    <w:rsid w:val="008A78FC"/>
    <w:rsid w:val="008A7B5E"/>
    <w:rsid w:val="008B17FD"/>
    <w:rsid w:val="008B36C2"/>
    <w:rsid w:val="008B770D"/>
    <w:rsid w:val="008C1C2D"/>
    <w:rsid w:val="008C29F1"/>
    <w:rsid w:val="008C2A9F"/>
    <w:rsid w:val="008C3483"/>
    <w:rsid w:val="008C3B8A"/>
    <w:rsid w:val="008C6912"/>
    <w:rsid w:val="008D077E"/>
    <w:rsid w:val="008D143C"/>
    <w:rsid w:val="008D26FE"/>
    <w:rsid w:val="008D3125"/>
    <w:rsid w:val="008D40B5"/>
    <w:rsid w:val="008D425C"/>
    <w:rsid w:val="008D4D6F"/>
    <w:rsid w:val="008D6330"/>
    <w:rsid w:val="008D6E55"/>
    <w:rsid w:val="008D7F00"/>
    <w:rsid w:val="008E07A8"/>
    <w:rsid w:val="008E1777"/>
    <w:rsid w:val="008E1B3E"/>
    <w:rsid w:val="008E1DFF"/>
    <w:rsid w:val="008E244A"/>
    <w:rsid w:val="008E5CA1"/>
    <w:rsid w:val="008E62E4"/>
    <w:rsid w:val="008F0E5C"/>
    <w:rsid w:val="008F0FC7"/>
    <w:rsid w:val="008F112E"/>
    <w:rsid w:val="008F27F4"/>
    <w:rsid w:val="008F3B88"/>
    <w:rsid w:val="008F46FF"/>
    <w:rsid w:val="008F4944"/>
    <w:rsid w:val="008F5588"/>
    <w:rsid w:val="009011BB"/>
    <w:rsid w:val="00902BE1"/>
    <w:rsid w:val="00903D86"/>
    <w:rsid w:val="00904112"/>
    <w:rsid w:val="009046C6"/>
    <w:rsid w:val="009067A5"/>
    <w:rsid w:val="00907978"/>
    <w:rsid w:val="0091017A"/>
    <w:rsid w:val="009119FB"/>
    <w:rsid w:val="00917B68"/>
    <w:rsid w:val="009221C7"/>
    <w:rsid w:val="00922D17"/>
    <w:rsid w:val="009240CE"/>
    <w:rsid w:val="009242F6"/>
    <w:rsid w:val="00924FAC"/>
    <w:rsid w:val="00926338"/>
    <w:rsid w:val="00930C81"/>
    <w:rsid w:val="00934FF0"/>
    <w:rsid w:val="00937F1D"/>
    <w:rsid w:val="00940D4E"/>
    <w:rsid w:val="00940F1E"/>
    <w:rsid w:val="00940FA0"/>
    <w:rsid w:val="0094113F"/>
    <w:rsid w:val="009425B1"/>
    <w:rsid w:val="00942D19"/>
    <w:rsid w:val="00943A74"/>
    <w:rsid w:val="0094476F"/>
    <w:rsid w:val="0094522C"/>
    <w:rsid w:val="0094743B"/>
    <w:rsid w:val="00950C39"/>
    <w:rsid w:val="0095122A"/>
    <w:rsid w:val="0095214D"/>
    <w:rsid w:val="009529CB"/>
    <w:rsid w:val="00953DA5"/>
    <w:rsid w:val="009554F2"/>
    <w:rsid w:val="00957FC2"/>
    <w:rsid w:val="00960A8D"/>
    <w:rsid w:val="0096231D"/>
    <w:rsid w:val="009705BB"/>
    <w:rsid w:val="00971A3E"/>
    <w:rsid w:val="009724D5"/>
    <w:rsid w:val="00972B32"/>
    <w:rsid w:val="00972B63"/>
    <w:rsid w:val="00972B86"/>
    <w:rsid w:val="00975CAD"/>
    <w:rsid w:val="00976A99"/>
    <w:rsid w:val="00980A58"/>
    <w:rsid w:val="00980F8D"/>
    <w:rsid w:val="00984770"/>
    <w:rsid w:val="00987E60"/>
    <w:rsid w:val="00992880"/>
    <w:rsid w:val="00993BF2"/>
    <w:rsid w:val="0099493C"/>
    <w:rsid w:val="009A0ED0"/>
    <w:rsid w:val="009A17D5"/>
    <w:rsid w:val="009A1DA5"/>
    <w:rsid w:val="009A1FFA"/>
    <w:rsid w:val="009A634E"/>
    <w:rsid w:val="009A63C0"/>
    <w:rsid w:val="009A791C"/>
    <w:rsid w:val="009B000A"/>
    <w:rsid w:val="009B0F39"/>
    <w:rsid w:val="009B3013"/>
    <w:rsid w:val="009B45B0"/>
    <w:rsid w:val="009B74FC"/>
    <w:rsid w:val="009C3652"/>
    <w:rsid w:val="009C45D6"/>
    <w:rsid w:val="009C4709"/>
    <w:rsid w:val="009C4999"/>
    <w:rsid w:val="009D1D68"/>
    <w:rsid w:val="009D61D8"/>
    <w:rsid w:val="009D6BE2"/>
    <w:rsid w:val="009E011E"/>
    <w:rsid w:val="009E0EBE"/>
    <w:rsid w:val="009E1B2D"/>
    <w:rsid w:val="009E391A"/>
    <w:rsid w:val="009E3939"/>
    <w:rsid w:val="009E6D39"/>
    <w:rsid w:val="009E7F92"/>
    <w:rsid w:val="009F03CF"/>
    <w:rsid w:val="009F278B"/>
    <w:rsid w:val="009F27EB"/>
    <w:rsid w:val="009F52E8"/>
    <w:rsid w:val="00A00D7E"/>
    <w:rsid w:val="00A023E2"/>
    <w:rsid w:val="00A02C68"/>
    <w:rsid w:val="00A0382D"/>
    <w:rsid w:val="00A047E0"/>
    <w:rsid w:val="00A054FA"/>
    <w:rsid w:val="00A0786B"/>
    <w:rsid w:val="00A108A9"/>
    <w:rsid w:val="00A1472D"/>
    <w:rsid w:val="00A172EA"/>
    <w:rsid w:val="00A2074A"/>
    <w:rsid w:val="00A20DBC"/>
    <w:rsid w:val="00A21D36"/>
    <w:rsid w:val="00A22ABF"/>
    <w:rsid w:val="00A23DA5"/>
    <w:rsid w:val="00A303B5"/>
    <w:rsid w:val="00A30F9E"/>
    <w:rsid w:val="00A33C8E"/>
    <w:rsid w:val="00A34838"/>
    <w:rsid w:val="00A353ED"/>
    <w:rsid w:val="00A35617"/>
    <w:rsid w:val="00A362D6"/>
    <w:rsid w:val="00A36F08"/>
    <w:rsid w:val="00A403EC"/>
    <w:rsid w:val="00A41851"/>
    <w:rsid w:val="00A41917"/>
    <w:rsid w:val="00A43C9C"/>
    <w:rsid w:val="00A441AE"/>
    <w:rsid w:val="00A506E4"/>
    <w:rsid w:val="00A5074E"/>
    <w:rsid w:val="00A5420E"/>
    <w:rsid w:val="00A55605"/>
    <w:rsid w:val="00A579CA"/>
    <w:rsid w:val="00A57D3D"/>
    <w:rsid w:val="00A60C59"/>
    <w:rsid w:val="00A639C1"/>
    <w:rsid w:val="00A64EE8"/>
    <w:rsid w:val="00A66D65"/>
    <w:rsid w:val="00A70557"/>
    <w:rsid w:val="00A728D6"/>
    <w:rsid w:val="00A74DAE"/>
    <w:rsid w:val="00A75A20"/>
    <w:rsid w:val="00A845DE"/>
    <w:rsid w:val="00A846B0"/>
    <w:rsid w:val="00A8574F"/>
    <w:rsid w:val="00A857EF"/>
    <w:rsid w:val="00A86ACB"/>
    <w:rsid w:val="00A87BC6"/>
    <w:rsid w:val="00A87E54"/>
    <w:rsid w:val="00A910CE"/>
    <w:rsid w:val="00A92D74"/>
    <w:rsid w:val="00A93270"/>
    <w:rsid w:val="00A934D4"/>
    <w:rsid w:val="00A95013"/>
    <w:rsid w:val="00A95487"/>
    <w:rsid w:val="00A95682"/>
    <w:rsid w:val="00A97094"/>
    <w:rsid w:val="00AA1782"/>
    <w:rsid w:val="00AA2BA1"/>
    <w:rsid w:val="00AA312F"/>
    <w:rsid w:val="00AA34EA"/>
    <w:rsid w:val="00AA65D5"/>
    <w:rsid w:val="00AA689B"/>
    <w:rsid w:val="00AA6C20"/>
    <w:rsid w:val="00AB15E9"/>
    <w:rsid w:val="00AB1698"/>
    <w:rsid w:val="00AB1823"/>
    <w:rsid w:val="00AB1DC0"/>
    <w:rsid w:val="00AB4737"/>
    <w:rsid w:val="00AB480F"/>
    <w:rsid w:val="00AB63C2"/>
    <w:rsid w:val="00AB7066"/>
    <w:rsid w:val="00AC0A67"/>
    <w:rsid w:val="00AC26B1"/>
    <w:rsid w:val="00AC4653"/>
    <w:rsid w:val="00AC4946"/>
    <w:rsid w:val="00AC7F84"/>
    <w:rsid w:val="00AD07C4"/>
    <w:rsid w:val="00AD181C"/>
    <w:rsid w:val="00AD3786"/>
    <w:rsid w:val="00AD5EA3"/>
    <w:rsid w:val="00AD60C5"/>
    <w:rsid w:val="00AD64F7"/>
    <w:rsid w:val="00AD7D6E"/>
    <w:rsid w:val="00AE0141"/>
    <w:rsid w:val="00AE0285"/>
    <w:rsid w:val="00AE03B6"/>
    <w:rsid w:val="00AE1105"/>
    <w:rsid w:val="00AE1B35"/>
    <w:rsid w:val="00AE41E3"/>
    <w:rsid w:val="00AE43CC"/>
    <w:rsid w:val="00AE7534"/>
    <w:rsid w:val="00AE7E97"/>
    <w:rsid w:val="00AE7ED6"/>
    <w:rsid w:val="00AF0752"/>
    <w:rsid w:val="00AF36CF"/>
    <w:rsid w:val="00AF37AD"/>
    <w:rsid w:val="00AF6120"/>
    <w:rsid w:val="00AF64A1"/>
    <w:rsid w:val="00AF7569"/>
    <w:rsid w:val="00AF7C28"/>
    <w:rsid w:val="00B0025F"/>
    <w:rsid w:val="00B010CB"/>
    <w:rsid w:val="00B04404"/>
    <w:rsid w:val="00B048F9"/>
    <w:rsid w:val="00B07A10"/>
    <w:rsid w:val="00B1080A"/>
    <w:rsid w:val="00B109F8"/>
    <w:rsid w:val="00B117E4"/>
    <w:rsid w:val="00B11887"/>
    <w:rsid w:val="00B12646"/>
    <w:rsid w:val="00B13445"/>
    <w:rsid w:val="00B20590"/>
    <w:rsid w:val="00B23326"/>
    <w:rsid w:val="00B2358A"/>
    <w:rsid w:val="00B236A4"/>
    <w:rsid w:val="00B23E5F"/>
    <w:rsid w:val="00B27439"/>
    <w:rsid w:val="00B30592"/>
    <w:rsid w:val="00B31EE1"/>
    <w:rsid w:val="00B327F1"/>
    <w:rsid w:val="00B342E4"/>
    <w:rsid w:val="00B35ADF"/>
    <w:rsid w:val="00B35BAD"/>
    <w:rsid w:val="00B41FE6"/>
    <w:rsid w:val="00B42410"/>
    <w:rsid w:val="00B4535D"/>
    <w:rsid w:val="00B50D39"/>
    <w:rsid w:val="00B510E9"/>
    <w:rsid w:val="00B522E5"/>
    <w:rsid w:val="00B52817"/>
    <w:rsid w:val="00B54BAA"/>
    <w:rsid w:val="00B54F46"/>
    <w:rsid w:val="00B55845"/>
    <w:rsid w:val="00B568B6"/>
    <w:rsid w:val="00B640DF"/>
    <w:rsid w:val="00B64DBF"/>
    <w:rsid w:val="00B66227"/>
    <w:rsid w:val="00B7037C"/>
    <w:rsid w:val="00B70E6C"/>
    <w:rsid w:val="00B7194B"/>
    <w:rsid w:val="00B71EC3"/>
    <w:rsid w:val="00B72829"/>
    <w:rsid w:val="00B73114"/>
    <w:rsid w:val="00B7659E"/>
    <w:rsid w:val="00B76D5B"/>
    <w:rsid w:val="00B8034E"/>
    <w:rsid w:val="00B83215"/>
    <w:rsid w:val="00B90CE6"/>
    <w:rsid w:val="00B91A42"/>
    <w:rsid w:val="00B92BF5"/>
    <w:rsid w:val="00B92E9B"/>
    <w:rsid w:val="00BA068C"/>
    <w:rsid w:val="00BA0A2B"/>
    <w:rsid w:val="00BA2364"/>
    <w:rsid w:val="00BA237B"/>
    <w:rsid w:val="00BA2519"/>
    <w:rsid w:val="00BA2A08"/>
    <w:rsid w:val="00BA2E3E"/>
    <w:rsid w:val="00BA4F2F"/>
    <w:rsid w:val="00BA6293"/>
    <w:rsid w:val="00BA738A"/>
    <w:rsid w:val="00BB0211"/>
    <w:rsid w:val="00BB030C"/>
    <w:rsid w:val="00BB3466"/>
    <w:rsid w:val="00BB3611"/>
    <w:rsid w:val="00BB38C5"/>
    <w:rsid w:val="00BB45C5"/>
    <w:rsid w:val="00BB67C2"/>
    <w:rsid w:val="00BB6DD3"/>
    <w:rsid w:val="00BC1F73"/>
    <w:rsid w:val="00BC2344"/>
    <w:rsid w:val="00BC28D4"/>
    <w:rsid w:val="00BC3581"/>
    <w:rsid w:val="00BC5AD9"/>
    <w:rsid w:val="00BC708D"/>
    <w:rsid w:val="00BD119E"/>
    <w:rsid w:val="00BD18FF"/>
    <w:rsid w:val="00BD1C12"/>
    <w:rsid w:val="00BD2267"/>
    <w:rsid w:val="00BD2637"/>
    <w:rsid w:val="00BD26DF"/>
    <w:rsid w:val="00BD3B26"/>
    <w:rsid w:val="00BD3FEF"/>
    <w:rsid w:val="00BD52D6"/>
    <w:rsid w:val="00BD5C01"/>
    <w:rsid w:val="00BD5CA8"/>
    <w:rsid w:val="00BD6B6B"/>
    <w:rsid w:val="00BD6DDC"/>
    <w:rsid w:val="00BD70F8"/>
    <w:rsid w:val="00BD7238"/>
    <w:rsid w:val="00BD74B5"/>
    <w:rsid w:val="00BD7B76"/>
    <w:rsid w:val="00BE1140"/>
    <w:rsid w:val="00BE5939"/>
    <w:rsid w:val="00BF2FF3"/>
    <w:rsid w:val="00BF3CAE"/>
    <w:rsid w:val="00BF4875"/>
    <w:rsid w:val="00BF58BE"/>
    <w:rsid w:val="00C00E15"/>
    <w:rsid w:val="00C029ED"/>
    <w:rsid w:val="00C03788"/>
    <w:rsid w:val="00C05784"/>
    <w:rsid w:val="00C062B1"/>
    <w:rsid w:val="00C06DB9"/>
    <w:rsid w:val="00C06EA7"/>
    <w:rsid w:val="00C06F8E"/>
    <w:rsid w:val="00C0794F"/>
    <w:rsid w:val="00C1025E"/>
    <w:rsid w:val="00C10500"/>
    <w:rsid w:val="00C124E4"/>
    <w:rsid w:val="00C12B98"/>
    <w:rsid w:val="00C21EE0"/>
    <w:rsid w:val="00C21F21"/>
    <w:rsid w:val="00C22377"/>
    <w:rsid w:val="00C23A6F"/>
    <w:rsid w:val="00C23C27"/>
    <w:rsid w:val="00C2626A"/>
    <w:rsid w:val="00C2675F"/>
    <w:rsid w:val="00C2695C"/>
    <w:rsid w:val="00C26A08"/>
    <w:rsid w:val="00C279BA"/>
    <w:rsid w:val="00C30398"/>
    <w:rsid w:val="00C34280"/>
    <w:rsid w:val="00C35C13"/>
    <w:rsid w:val="00C416A3"/>
    <w:rsid w:val="00C41CFA"/>
    <w:rsid w:val="00C451FD"/>
    <w:rsid w:val="00C46EE3"/>
    <w:rsid w:val="00C47758"/>
    <w:rsid w:val="00C50387"/>
    <w:rsid w:val="00C5180F"/>
    <w:rsid w:val="00C532CD"/>
    <w:rsid w:val="00C5337B"/>
    <w:rsid w:val="00C56704"/>
    <w:rsid w:val="00C56D9F"/>
    <w:rsid w:val="00C57894"/>
    <w:rsid w:val="00C57C0A"/>
    <w:rsid w:val="00C6022E"/>
    <w:rsid w:val="00C60938"/>
    <w:rsid w:val="00C60E43"/>
    <w:rsid w:val="00C64595"/>
    <w:rsid w:val="00C659C1"/>
    <w:rsid w:val="00C662C5"/>
    <w:rsid w:val="00C66E01"/>
    <w:rsid w:val="00C702A1"/>
    <w:rsid w:val="00C71306"/>
    <w:rsid w:val="00C72735"/>
    <w:rsid w:val="00C73E5C"/>
    <w:rsid w:val="00C74804"/>
    <w:rsid w:val="00C74AA5"/>
    <w:rsid w:val="00C74EEF"/>
    <w:rsid w:val="00C80FFE"/>
    <w:rsid w:val="00C82018"/>
    <w:rsid w:val="00C82759"/>
    <w:rsid w:val="00C828C6"/>
    <w:rsid w:val="00C82F2D"/>
    <w:rsid w:val="00C84624"/>
    <w:rsid w:val="00C8520A"/>
    <w:rsid w:val="00C862EE"/>
    <w:rsid w:val="00C869EB"/>
    <w:rsid w:val="00C86BF7"/>
    <w:rsid w:val="00C87699"/>
    <w:rsid w:val="00C87E22"/>
    <w:rsid w:val="00C90EC1"/>
    <w:rsid w:val="00C936D0"/>
    <w:rsid w:val="00C9432D"/>
    <w:rsid w:val="00C944B3"/>
    <w:rsid w:val="00C95448"/>
    <w:rsid w:val="00C96187"/>
    <w:rsid w:val="00C96E44"/>
    <w:rsid w:val="00CA29B4"/>
    <w:rsid w:val="00CA3275"/>
    <w:rsid w:val="00CA489E"/>
    <w:rsid w:val="00CA4A4D"/>
    <w:rsid w:val="00CA4F9B"/>
    <w:rsid w:val="00CA709A"/>
    <w:rsid w:val="00CA7C6E"/>
    <w:rsid w:val="00CA7E6D"/>
    <w:rsid w:val="00CB0DFC"/>
    <w:rsid w:val="00CB2D35"/>
    <w:rsid w:val="00CB4E8F"/>
    <w:rsid w:val="00CB6214"/>
    <w:rsid w:val="00CB7C4A"/>
    <w:rsid w:val="00CB7D4F"/>
    <w:rsid w:val="00CC00F2"/>
    <w:rsid w:val="00CC0AB3"/>
    <w:rsid w:val="00CC2BFC"/>
    <w:rsid w:val="00CC309C"/>
    <w:rsid w:val="00CC4644"/>
    <w:rsid w:val="00CC47B3"/>
    <w:rsid w:val="00CC4DA3"/>
    <w:rsid w:val="00CC5E27"/>
    <w:rsid w:val="00CC6B7D"/>
    <w:rsid w:val="00CC733B"/>
    <w:rsid w:val="00CD07BB"/>
    <w:rsid w:val="00CD315A"/>
    <w:rsid w:val="00CD3A05"/>
    <w:rsid w:val="00CD791D"/>
    <w:rsid w:val="00CD7B5D"/>
    <w:rsid w:val="00CE0C24"/>
    <w:rsid w:val="00CE190C"/>
    <w:rsid w:val="00CE25E0"/>
    <w:rsid w:val="00CE34F6"/>
    <w:rsid w:val="00CE518F"/>
    <w:rsid w:val="00CE5F43"/>
    <w:rsid w:val="00CE619B"/>
    <w:rsid w:val="00CE79DD"/>
    <w:rsid w:val="00CE7BBE"/>
    <w:rsid w:val="00CF01CD"/>
    <w:rsid w:val="00CF0EF0"/>
    <w:rsid w:val="00CF124D"/>
    <w:rsid w:val="00CF226D"/>
    <w:rsid w:val="00CF2F39"/>
    <w:rsid w:val="00CF2FC4"/>
    <w:rsid w:val="00CF42E3"/>
    <w:rsid w:val="00CF53B5"/>
    <w:rsid w:val="00CF54B1"/>
    <w:rsid w:val="00CF635C"/>
    <w:rsid w:val="00CF739B"/>
    <w:rsid w:val="00CF7C4C"/>
    <w:rsid w:val="00D00940"/>
    <w:rsid w:val="00D03B5F"/>
    <w:rsid w:val="00D03BF7"/>
    <w:rsid w:val="00D041D8"/>
    <w:rsid w:val="00D05C29"/>
    <w:rsid w:val="00D10B50"/>
    <w:rsid w:val="00D14E31"/>
    <w:rsid w:val="00D20806"/>
    <w:rsid w:val="00D22400"/>
    <w:rsid w:val="00D227B9"/>
    <w:rsid w:val="00D23F65"/>
    <w:rsid w:val="00D25305"/>
    <w:rsid w:val="00D2710E"/>
    <w:rsid w:val="00D30038"/>
    <w:rsid w:val="00D320D7"/>
    <w:rsid w:val="00D349B1"/>
    <w:rsid w:val="00D34AA8"/>
    <w:rsid w:val="00D34E49"/>
    <w:rsid w:val="00D35D3B"/>
    <w:rsid w:val="00D43D11"/>
    <w:rsid w:val="00D4796E"/>
    <w:rsid w:val="00D5008A"/>
    <w:rsid w:val="00D50738"/>
    <w:rsid w:val="00D51ADD"/>
    <w:rsid w:val="00D522E8"/>
    <w:rsid w:val="00D5292F"/>
    <w:rsid w:val="00D537BC"/>
    <w:rsid w:val="00D54B35"/>
    <w:rsid w:val="00D54C16"/>
    <w:rsid w:val="00D55C16"/>
    <w:rsid w:val="00D55F2C"/>
    <w:rsid w:val="00D62F27"/>
    <w:rsid w:val="00D630DB"/>
    <w:rsid w:val="00D642DC"/>
    <w:rsid w:val="00D649E1"/>
    <w:rsid w:val="00D649F9"/>
    <w:rsid w:val="00D6503F"/>
    <w:rsid w:val="00D703D5"/>
    <w:rsid w:val="00D74C79"/>
    <w:rsid w:val="00D750BB"/>
    <w:rsid w:val="00D7597B"/>
    <w:rsid w:val="00D75B56"/>
    <w:rsid w:val="00D76488"/>
    <w:rsid w:val="00D76BBE"/>
    <w:rsid w:val="00D80AEA"/>
    <w:rsid w:val="00D81E03"/>
    <w:rsid w:val="00D8243A"/>
    <w:rsid w:val="00D86B95"/>
    <w:rsid w:val="00D86C09"/>
    <w:rsid w:val="00D87217"/>
    <w:rsid w:val="00D87A23"/>
    <w:rsid w:val="00D87EFF"/>
    <w:rsid w:val="00D909D1"/>
    <w:rsid w:val="00D91AA3"/>
    <w:rsid w:val="00D92030"/>
    <w:rsid w:val="00D935C0"/>
    <w:rsid w:val="00D956AC"/>
    <w:rsid w:val="00D95FB0"/>
    <w:rsid w:val="00D970A2"/>
    <w:rsid w:val="00D97774"/>
    <w:rsid w:val="00DA00A3"/>
    <w:rsid w:val="00DA0941"/>
    <w:rsid w:val="00DA352E"/>
    <w:rsid w:val="00DA41E0"/>
    <w:rsid w:val="00DA6C1F"/>
    <w:rsid w:val="00DB1B9C"/>
    <w:rsid w:val="00DB3386"/>
    <w:rsid w:val="00DB40AC"/>
    <w:rsid w:val="00DB5230"/>
    <w:rsid w:val="00DB5264"/>
    <w:rsid w:val="00DB565C"/>
    <w:rsid w:val="00DC277D"/>
    <w:rsid w:val="00DC5A13"/>
    <w:rsid w:val="00DC5FF4"/>
    <w:rsid w:val="00DC6C5B"/>
    <w:rsid w:val="00DC6FA3"/>
    <w:rsid w:val="00DD15F8"/>
    <w:rsid w:val="00DD2F3D"/>
    <w:rsid w:val="00DD4068"/>
    <w:rsid w:val="00DD46C7"/>
    <w:rsid w:val="00DD4C4E"/>
    <w:rsid w:val="00DE0D1C"/>
    <w:rsid w:val="00DE15C5"/>
    <w:rsid w:val="00DE2B98"/>
    <w:rsid w:val="00DE4594"/>
    <w:rsid w:val="00DE49F9"/>
    <w:rsid w:val="00DF2FC3"/>
    <w:rsid w:val="00DF3332"/>
    <w:rsid w:val="00DF40DB"/>
    <w:rsid w:val="00E000F1"/>
    <w:rsid w:val="00E00707"/>
    <w:rsid w:val="00E0218F"/>
    <w:rsid w:val="00E03008"/>
    <w:rsid w:val="00E06AF0"/>
    <w:rsid w:val="00E06B11"/>
    <w:rsid w:val="00E07998"/>
    <w:rsid w:val="00E12935"/>
    <w:rsid w:val="00E13FD3"/>
    <w:rsid w:val="00E17E5D"/>
    <w:rsid w:val="00E20EBE"/>
    <w:rsid w:val="00E2411E"/>
    <w:rsid w:val="00E26631"/>
    <w:rsid w:val="00E2673F"/>
    <w:rsid w:val="00E26AF1"/>
    <w:rsid w:val="00E2770C"/>
    <w:rsid w:val="00E309B3"/>
    <w:rsid w:val="00E33175"/>
    <w:rsid w:val="00E35A45"/>
    <w:rsid w:val="00E362D4"/>
    <w:rsid w:val="00E42CB5"/>
    <w:rsid w:val="00E4321C"/>
    <w:rsid w:val="00E43ED4"/>
    <w:rsid w:val="00E44B52"/>
    <w:rsid w:val="00E45D5A"/>
    <w:rsid w:val="00E51AFB"/>
    <w:rsid w:val="00E52C97"/>
    <w:rsid w:val="00E53935"/>
    <w:rsid w:val="00E53D91"/>
    <w:rsid w:val="00E54548"/>
    <w:rsid w:val="00E55C15"/>
    <w:rsid w:val="00E600B3"/>
    <w:rsid w:val="00E61318"/>
    <w:rsid w:val="00E61569"/>
    <w:rsid w:val="00E618C7"/>
    <w:rsid w:val="00E62620"/>
    <w:rsid w:val="00E65442"/>
    <w:rsid w:val="00E70128"/>
    <w:rsid w:val="00E72666"/>
    <w:rsid w:val="00E75226"/>
    <w:rsid w:val="00E76D13"/>
    <w:rsid w:val="00E76FC5"/>
    <w:rsid w:val="00E81A64"/>
    <w:rsid w:val="00E8201C"/>
    <w:rsid w:val="00E82683"/>
    <w:rsid w:val="00E82EF3"/>
    <w:rsid w:val="00E87B95"/>
    <w:rsid w:val="00E9122E"/>
    <w:rsid w:val="00E91E53"/>
    <w:rsid w:val="00E9723A"/>
    <w:rsid w:val="00E979CC"/>
    <w:rsid w:val="00EA0A17"/>
    <w:rsid w:val="00EA1933"/>
    <w:rsid w:val="00EA3D68"/>
    <w:rsid w:val="00EA4519"/>
    <w:rsid w:val="00EA4DAC"/>
    <w:rsid w:val="00EA763C"/>
    <w:rsid w:val="00EA7DF8"/>
    <w:rsid w:val="00EB1E91"/>
    <w:rsid w:val="00EB4D96"/>
    <w:rsid w:val="00EB7142"/>
    <w:rsid w:val="00EC0863"/>
    <w:rsid w:val="00EC1665"/>
    <w:rsid w:val="00EC1828"/>
    <w:rsid w:val="00EC198C"/>
    <w:rsid w:val="00EC19A2"/>
    <w:rsid w:val="00EC1A70"/>
    <w:rsid w:val="00EC1F0A"/>
    <w:rsid w:val="00EC21D9"/>
    <w:rsid w:val="00EC378D"/>
    <w:rsid w:val="00EC4519"/>
    <w:rsid w:val="00EC4DFD"/>
    <w:rsid w:val="00ED0E04"/>
    <w:rsid w:val="00ED362D"/>
    <w:rsid w:val="00ED3D97"/>
    <w:rsid w:val="00ED77DF"/>
    <w:rsid w:val="00EE0082"/>
    <w:rsid w:val="00EE1A3F"/>
    <w:rsid w:val="00EE1BE0"/>
    <w:rsid w:val="00EE549F"/>
    <w:rsid w:val="00EF04FF"/>
    <w:rsid w:val="00EF17E0"/>
    <w:rsid w:val="00EF308E"/>
    <w:rsid w:val="00EF39D0"/>
    <w:rsid w:val="00EF41F4"/>
    <w:rsid w:val="00EF468E"/>
    <w:rsid w:val="00EF64AB"/>
    <w:rsid w:val="00F0192E"/>
    <w:rsid w:val="00F02A2B"/>
    <w:rsid w:val="00F02F50"/>
    <w:rsid w:val="00F05959"/>
    <w:rsid w:val="00F05FB4"/>
    <w:rsid w:val="00F0723D"/>
    <w:rsid w:val="00F072D8"/>
    <w:rsid w:val="00F11CB0"/>
    <w:rsid w:val="00F1210B"/>
    <w:rsid w:val="00F15377"/>
    <w:rsid w:val="00F1695D"/>
    <w:rsid w:val="00F17E5B"/>
    <w:rsid w:val="00F234CF"/>
    <w:rsid w:val="00F25D0B"/>
    <w:rsid w:val="00F263AF"/>
    <w:rsid w:val="00F27199"/>
    <w:rsid w:val="00F31604"/>
    <w:rsid w:val="00F329A2"/>
    <w:rsid w:val="00F3317A"/>
    <w:rsid w:val="00F344E5"/>
    <w:rsid w:val="00F35811"/>
    <w:rsid w:val="00F41AD8"/>
    <w:rsid w:val="00F43B88"/>
    <w:rsid w:val="00F4462F"/>
    <w:rsid w:val="00F44FFC"/>
    <w:rsid w:val="00F47470"/>
    <w:rsid w:val="00F517EC"/>
    <w:rsid w:val="00F53318"/>
    <w:rsid w:val="00F53844"/>
    <w:rsid w:val="00F552DF"/>
    <w:rsid w:val="00F63EB9"/>
    <w:rsid w:val="00F64E88"/>
    <w:rsid w:val="00F65D12"/>
    <w:rsid w:val="00F65DA8"/>
    <w:rsid w:val="00F667F8"/>
    <w:rsid w:val="00F726E9"/>
    <w:rsid w:val="00F730A6"/>
    <w:rsid w:val="00F73190"/>
    <w:rsid w:val="00F73E35"/>
    <w:rsid w:val="00F74D58"/>
    <w:rsid w:val="00F74EE8"/>
    <w:rsid w:val="00F760C2"/>
    <w:rsid w:val="00F837EB"/>
    <w:rsid w:val="00F838EB"/>
    <w:rsid w:val="00F9269F"/>
    <w:rsid w:val="00F97A53"/>
    <w:rsid w:val="00FA112B"/>
    <w:rsid w:val="00FA3710"/>
    <w:rsid w:val="00FA5BA4"/>
    <w:rsid w:val="00FA7464"/>
    <w:rsid w:val="00FB0D86"/>
    <w:rsid w:val="00FB0D91"/>
    <w:rsid w:val="00FB2491"/>
    <w:rsid w:val="00FB4ACE"/>
    <w:rsid w:val="00FB5431"/>
    <w:rsid w:val="00FB5AA6"/>
    <w:rsid w:val="00FB5AAA"/>
    <w:rsid w:val="00FB5EA6"/>
    <w:rsid w:val="00FB5EE1"/>
    <w:rsid w:val="00FC02B1"/>
    <w:rsid w:val="00FC12FA"/>
    <w:rsid w:val="00FC3E20"/>
    <w:rsid w:val="00FC4F13"/>
    <w:rsid w:val="00FC52AC"/>
    <w:rsid w:val="00FC5603"/>
    <w:rsid w:val="00FC6362"/>
    <w:rsid w:val="00FC6D74"/>
    <w:rsid w:val="00FD04BF"/>
    <w:rsid w:val="00FD051D"/>
    <w:rsid w:val="00FD2634"/>
    <w:rsid w:val="00FD26BC"/>
    <w:rsid w:val="00FD31F5"/>
    <w:rsid w:val="00FD403B"/>
    <w:rsid w:val="00FD7AF2"/>
    <w:rsid w:val="00FE07C4"/>
    <w:rsid w:val="00FE0812"/>
    <w:rsid w:val="00FE0FA6"/>
    <w:rsid w:val="00FE25E0"/>
    <w:rsid w:val="00FE4A65"/>
    <w:rsid w:val="00FE5164"/>
    <w:rsid w:val="00FE7D2B"/>
    <w:rsid w:val="00FF0428"/>
    <w:rsid w:val="00FF58E9"/>
    <w:rsid w:val="00FF5CBA"/>
    <w:rsid w:val="00FF614F"/>
    <w:rsid w:val="00FF7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0EBE"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qFormat/>
    <w:rsid w:val="00A9548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E20EBE"/>
  </w:style>
  <w:style w:type="character" w:styleId="a4">
    <w:name w:val="Hyperlink"/>
    <w:rsid w:val="00E20EBE"/>
    <w:rPr>
      <w:rFonts w:hint="default"/>
      <w:strike w:val="0"/>
      <w:dstrike w:val="0"/>
      <w:color w:val="0000FF"/>
      <w:u w:val="none"/>
      <w:effect w:val="none"/>
    </w:rPr>
  </w:style>
  <w:style w:type="paragraph" w:styleId="a5">
    <w:name w:val="header"/>
    <w:basedOn w:val="a"/>
    <w:link w:val="Char0"/>
    <w:rsid w:val="00D95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1"/>
    <w:rsid w:val="00D95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0">
    <w:name w:val="p0"/>
    <w:basedOn w:val="a"/>
    <w:rsid w:val="00B522E5"/>
    <w:pPr>
      <w:widowControl/>
    </w:pPr>
    <w:rPr>
      <w:rFonts w:eastAsia="宋体"/>
      <w:kern w:val="0"/>
      <w:sz w:val="21"/>
      <w:szCs w:val="21"/>
    </w:rPr>
  </w:style>
  <w:style w:type="character" w:styleId="a7">
    <w:name w:val="page number"/>
    <w:basedOn w:val="a0"/>
    <w:rsid w:val="00181CE3"/>
  </w:style>
  <w:style w:type="paragraph" w:styleId="a8">
    <w:name w:val="Normal (Web)"/>
    <w:basedOn w:val="a"/>
    <w:rsid w:val="00B35ADF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Default">
    <w:name w:val="Default"/>
    <w:rsid w:val="00984770"/>
    <w:pPr>
      <w:widowControl w:val="0"/>
      <w:autoSpaceDE w:val="0"/>
      <w:autoSpaceDN w:val="0"/>
      <w:adjustRightInd w:val="0"/>
    </w:pPr>
    <w:rPr>
      <w:rFonts w:ascii="方正小标宋_GBK" w:eastAsia="方正小标宋_GBK" w:cs="方正小标宋_GBK"/>
      <w:color w:val="000000"/>
      <w:sz w:val="24"/>
      <w:szCs w:val="24"/>
    </w:rPr>
  </w:style>
  <w:style w:type="character" w:customStyle="1" w:styleId="a9">
    <w:name w:val="二级标题"/>
    <w:rsid w:val="00086F0A"/>
    <w:rPr>
      <w:rFonts w:ascii="楷体_GB2312" w:eastAsia="楷体_GB2312" w:hint="eastAsia"/>
      <w:b/>
      <w:bCs w:val="0"/>
      <w:kern w:val="2"/>
      <w:sz w:val="32"/>
      <w:szCs w:val="21"/>
    </w:rPr>
  </w:style>
  <w:style w:type="paragraph" w:customStyle="1" w:styleId="aa">
    <w:name w:val="公文正文"/>
    <w:basedOn w:val="a"/>
    <w:rsid w:val="00086F0A"/>
    <w:pPr>
      <w:snapToGrid w:val="0"/>
      <w:spacing w:line="560" w:lineRule="atLeast"/>
      <w:ind w:firstLineChars="200" w:firstLine="200"/>
    </w:pPr>
    <w:rPr>
      <w:rFonts w:ascii="仿宋_GB2312" w:hAnsi="宋体"/>
      <w:szCs w:val="21"/>
    </w:rPr>
  </w:style>
  <w:style w:type="character" w:customStyle="1" w:styleId="ab">
    <w:name w:val="一级标题"/>
    <w:rsid w:val="00F234CF"/>
    <w:rPr>
      <w:rFonts w:ascii="黑体" w:eastAsia="黑体" w:hAnsi="黑体" w:hint="eastAsia"/>
      <w:sz w:val="32"/>
    </w:rPr>
  </w:style>
  <w:style w:type="table" w:styleId="ac">
    <w:name w:val="Table Grid"/>
    <w:basedOn w:val="a1"/>
    <w:rsid w:val="009554F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BC3581"/>
  </w:style>
  <w:style w:type="character" w:styleId="ad">
    <w:name w:val="Strong"/>
    <w:qFormat/>
    <w:rsid w:val="00B90CE6"/>
    <w:rPr>
      <w:b/>
      <w:bCs/>
    </w:rPr>
  </w:style>
  <w:style w:type="paragraph" w:styleId="2">
    <w:name w:val="Body Text 2"/>
    <w:basedOn w:val="a"/>
    <w:rsid w:val="0054564A"/>
    <w:pPr>
      <w:framePr w:hSpace="180" w:wrap="around" w:hAnchor="margin" w:x="1368" w:y="1115"/>
    </w:pPr>
    <w:rPr>
      <w:rFonts w:eastAsia="楷体_GB2312"/>
      <w:sz w:val="28"/>
      <w:szCs w:val="24"/>
    </w:rPr>
  </w:style>
  <w:style w:type="character" w:customStyle="1" w:styleId="Char1">
    <w:name w:val="页脚 Char"/>
    <w:link w:val="a6"/>
    <w:rsid w:val="0054564A"/>
    <w:rPr>
      <w:rFonts w:eastAsia="仿宋_GB2312"/>
      <w:kern w:val="2"/>
      <w:sz w:val="18"/>
      <w:szCs w:val="18"/>
      <w:lang w:val="en-US" w:eastAsia="zh-CN" w:bidi="ar-SA"/>
    </w:rPr>
  </w:style>
  <w:style w:type="character" w:customStyle="1" w:styleId="Char0">
    <w:name w:val="页眉 Char"/>
    <w:link w:val="a5"/>
    <w:rsid w:val="0054564A"/>
    <w:rPr>
      <w:rFonts w:eastAsia="仿宋_GB2312"/>
      <w:kern w:val="2"/>
      <w:sz w:val="18"/>
      <w:szCs w:val="18"/>
      <w:lang w:val="en-US" w:eastAsia="zh-CN" w:bidi="ar-SA"/>
    </w:rPr>
  </w:style>
  <w:style w:type="paragraph" w:styleId="ae">
    <w:name w:val="Balloon Text"/>
    <w:basedOn w:val="a"/>
    <w:semiHidden/>
    <w:rsid w:val="006677FF"/>
    <w:rPr>
      <w:sz w:val="18"/>
      <w:szCs w:val="18"/>
    </w:rPr>
  </w:style>
  <w:style w:type="paragraph" w:styleId="af">
    <w:name w:val="Body Text"/>
    <w:basedOn w:val="a"/>
    <w:rsid w:val="00943A74"/>
    <w:pPr>
      <w:spacing w:after="120"/>
    </w:pPr>
  </w:style>
  <w:style w:type="paragraph" w:styleId="af0">
    <w:name w:val="Plain Text"/>
    <w:basedOn w:val="a"/>
    <w:rsid w:val="00023DBC"/>
    <w:rPr>
      <w:rFonts w:ascii="宋体" w:eastAsia="宋体" w:hAnsi="Courier New" w:cs="Courier New"/>
      <w:sz w:val="21"/>
      <w:szCs w:val="21"/>
    </w:rPr>
  </w:style>
  <w:style w:type="paragraph" w:customStyle="1" w:styleId="10">
    <w:name w:val="标题1"/>
    <w:basedOn w:val="a"/>
    <w:next w:val="a"/>
    <w:rsid w:val="00E9122E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eastAsia="方正小标宋_GBK" w:hAnsi="Times"/>
      <w:sz w:val="44"/>
    </w:rPr>
  </w:style>
  <w:style w:type="character" w:customStyle="1" w:styleId="Char">
    <w:name w:val="日期 Char"/>
    <w:basedOn w:val="a0"/>
    <w:link w:val="a3"/>
    <w:locked/>
    <w:rsid w:val="000215FE"/>
    <w:rPr>
      <w:rFonts w:eastAsia="仿宋_GB2312"/>
      <w:kern w:val="2"/>
      <w:sz w:val="32"/>
      <w:lang w:val="en-US" w:eastAsia="zh-CN" w:bidi="ar-SA"/>
    </w:rPr>
  </w:style>
  <w:style w:type="paragraph" w:customStyle="1" w:styleId="p16">
    <w:name w:val="p16"/>
    <w:basedOn w:val="a"/>
    <w:rsid w:val="008914CD"/>
    <w:pPr>
      <w:widowControl/>
    </w:pPr>
    <w:rPr>
      <w:rFonts w:ascii="宋体" w:eastAsia="宋体" w:hAnsi="宋体" w:cs="宋体"/>
      <w:kern w:val="0"/>
      <w:sz w:val="21"/>
      <w:szCs w:val="21"/>
    </w:rPr>
  </w:style>
  <w:style w:type="paragraph" w:customStyle="1" w:styleId="11">
    <w:name w:val="列出段落1"/>
    <w:basedOn w:val="a"/>
    <w:rsid w:val="00EA4519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CharCharCharCharCharCharCharCharCharChar">
    <w:name w:val="Char Char Char Char Char Char Char Char Char Char"/>
    <w:basedOn w:val="a"/>
    <w:rsid w:val="0082676E"/>
    <w:rPr>
      <w:rFonts w:ascii="Tahoma" w:eastAsia="宋体" w:hAnsi="Tahoma"/>
      <w:sz w:val="24"/>
    </w:rPr>
  </w:style>
  <w:style w:type="paragraph" w:styleId="HTML">
    <w:name w:val="HTML Preformatted"/>
    <w:basedOn w:val="a"/>
    <w:link w:val="HTMLChar"/>
    <w:uiPriority w:val="99"/>
    <w:rsid w:val="004B515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4B5159"/>
    <w:rPr>
      <w:rFonts w:ascii="Arial" w:hAnsi="Arial" w:cs="Arial"/>
      <w:sz w:val="24"/>
      <w:szCs w:val="24"/>
    </w:rPr>
  </w:style>
  <w:style w:type="paragraph" w:styleId="af1">
    <w:name w:val="Body Text Indent"/>
    <w:basedOn w:val="a"/>
    <w:link w:val="Char2"/>
    <w:rsid w:val="009C3652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f1"/>
    <w:rsid w:val="009C3652"/>
    <w:rPr>
      <w:rFonts w:eastAsia="仿宋_GB2312"/>
      <w:kern w:val="2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1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67D2E2-E309-45A1-87EC-ADD316757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</Words>
  <Characters>240</Characters>
  <Application>Microsoft Office Word</Application>
  <DocSecurity>0</DocSecurity>
  <Lines>2</Lines>
  <Paragraphs>1</Paragraphs>
  <ScaleCrop>false</ScaleCrop>
  <Company>信念技术论坛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常文广新〔2012〕113号</dc:title>
  <dc:creator>User</dc:creator>
  <cp:lastModifiedBy>pc</cp:lastModifiedBy>
  <cp:revision>11</cp:revision>
  <cp:lastPrinted>2018-09-28T07:37:00Z</cp:lastPrinted>
  <dcterms:created xsi:type="dcterms:W3CDTF">2018-09-29T01:38:00Z</dcterms:created>
  <dcterms:modified xsi:type="dcterms:W3CDTF">2018-09-30T01:33:00Z</dcterms:modified>
</cp:coreProperties>
</file>