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6965" w:rsidRPr="001B5E67" w:rsidRDefault="00136965" w:rsidP="001B5E67">
      <w:pPr>
        <w:spacing w:line="600" w:lineRule="exact"/>
        <w:rPr>
          <w:rFonts w:ascii="黑体" w:eastAsia="黑体" w:hAnsi="黑体"/>
          <w:snapToGrid w:val="0"/>
          <w:kern w:val="0"/>
          <w:szCs w:val="32"/>
        </w:rPr>
      </w:pPr>
      <w:r w:rsidRPr="00AD5AF2">
        <w:rPr>
          <w:rFonts w:ascii="黑体" w:eastAsia="黑体" w:hAnsi="黑体" w:hint="eastAsia"/>
          <w:snapToGrid w:val="0"/>
          <w:kern w:val="0"/>
          <w:szCs w:val="32"/>
        </w:rPr>
        <w:t>附件1</w:t>
      </w:r>
    </w:p>
    <w:p w:rsidR="00136965" w:rsidRPr="001B5E67" w:rsidRDefault="00136965" w:rsidP="001B5E67">
      <w:pPr>
        <w:pStyle w:val="10"/>
        <w:spacing w:before="100" w:beforeAutospacing="1" w:after="100" w:afterAutospacing="1" w:line="600" w:lineRule="exact"/>
        <w:rPr>
          <w:rFonts w:ascii="方正小标宋简体" w:eastAsia="方正小标宋简体" w:hAnsi="宋体"/>
          <w:snapToGrid w:val="0"/>
          <w:kern w:val="0"/>
        </w:rPr>
      </w:pPr>
      <w:r w:rsidRPr="00203BD7">
        <w:rPr>
          <w:rFonts w:ascii="方正小标宋简体" w:eastAsia="方正小标宋简体" w:hAnsi="宋体" w:hint="eastAsia"/>
          <w:snapToGrid w:val="0"/>
          <w:kern w:val="0"/>
        </w:rPr>
        <w:t>作风建设自查自</w:t>
      </w:r>
      <w:proofErr w:type="gramStart"/>
      <w:r w:rsidRPr="00203BD7">
        <w:rPr>
          <w:rFonts w:ascii="方正小标宋简体" w:eastAsia="方正小标宋简体" w:hAnsi="宋体" w:hint="eastAsia"/>
          <w:snapToGrid w:val="0"/>
          <w:kern w:val="0"/>
        </w:rPr>
        <w:t>纠问题</w:t>
      </w:r>
      <w:proofErr w:type="gramEnd"/>
      <w:r w:rsidRPr="00203BD7">
        <w:rPr>
          <w:rFonts w:ascii="方正小标宋简体" w:eastAsia="方正小标宋简体" w:hAnsi="宋体" w:hint="eastAsia"/>
          <w:snapToGrid w:val="0"/>
          <w:kern w:val="0"/>
        </w:rPr>
        <w:t>清单</w:t>
      </w:r>
    </w:p>
    <w:p w:rsidR="00136965" w:rsidRPr="00DB2332" w:rsidRDefault="00136965" w:rsidP="001B5E67">
      <w:pPr>
        <w:spacing w:line="600" w:lineRule="exact"/>
        <w:rPr>
          <w:rFonts w:ascii="仿宋_GB2312" w:hAnsi="宋体"/>
          <w:snapToGrid w:val="0"/>
          <w:kern w:val="0"/>
          <w:sz w:val="28"/>
          <w:szCs w:val="28"/>
        </w:rPr>
      </w:pPr>
      <w:r w:rsidRPr="00DB2332">
        <w:rPr>
          <w:rFonts w:ascii="仿宋_GB2312" w:hAnsi="宋体" w:hint="eastAsia"/>
          <w:snapToGrid w:val="0"/>
          <w:kern w:val="0"/>
          <w:sz w:val="28"/>
          <w:szCs w:val="28"/>
        </w:rPr>
        <w:t>填报单位（填报人）：                                                填表日期：</w:t>
      </w:r>
    </w:p>
    <w:tbl>
      <w:tblPr>
        <w:tblW w:w="0" w:type="auto"/>
        <w:jc w:val="center"/>
        <w:tblLayout w:type="fixed"/>
        <w:tblLook w:val="0000"/>
      </w:tblPr>
      <w:tblGrid>
        <w:gridCol w:w="594"/>
        <w:gridCol w:w="1222"/>
        <w:gridCol w:w="3866"/>
        <w:gridCol w:w="1189"/>
        <w:gridCol w:w="2537"/>
        <w:gridCol w:w="1158"/>
        <w:gridCol w:w="1400"/>
        <w:gridCol w:w="1538"/>
      </w:tblGrid>
      <w:tr w:rsidR="00136965" w:rsidRPr="00DB2332" w:rsidTr="001B5E67">
        <w:trPr>
          <w:trHeight w:val="1170"/>
          <w:jc w:val="center"/>
        </w:trPr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136965" w:rsidRPr="00DB2332" w:rsidRDefault="00136965" w:rsidP="00FA052D">
            <w:pPr>
              <w:widowControl/>
              <w:spacing w:line="500" w:lineRule="exact"/>
              <w:jc w:val="center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  <w:r w:rsidRPr="00DB2332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2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1B5E67" w:rsidRDefault="00136965" w:rsidP="001B5E67">
            <w:pPr>
              <w:widowControl/>
              <w:spacing w:line="500" w:lineRule="exact"/>
              <w:jc w:val="center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  <w:r w:rsidRPr="00DB2332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问题</w:t>
            </w:r>
          </w:p>
          <w:p w:rsidR="00136965" w:rsidRPr="00DB2332" w:rsidRDefault="00136965" w:rsidP="001B5E67">
            <w:pPr>
              <w:widowControl/>
              <w:spacing w:line="500" w:lineRule="exact"/>
              <w:jc w:val="center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  <w:r w:rsidRPr="00DB2332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类型</w:t>
            </w:r>
          </w:p>
        </w:tc>
        <w:tc>
          <w:tcPr>
            <w:tcW w:w="3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136965" w:rsidRPr="00DB2332" w:rsidRDefault="00136965" w:rsidP="00FA052D">
            <w:pPr>
              <w:widowControl/>
              <w:spacing w:line="500" w:lineRule="exact"/>
              <w:jc w:val="center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  <w:r w:rsidRPr="00DB2332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简要内容</w:t>
            </w:r>
          </w:p>
        </w:tc>
        <w:tc>
          <w:tcPr>
            <w:tcW w:w="11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1B5E67" w:rsidRDefault="00136965" w:rsidP="001B5E67">
            <w:pPr>
              <w:widowControl/>
              <w:spacing w:line="500" w:lineRule="exact"/>
              <w:jc w:val="center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  <w:r w:rsidRPr="00DB2332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责任</w:t>
            </w:r>
          </w:p>
          <w:p w:rsidR="00136965" w:rsidRPr="00DB2332" w:rsidRDefault="00136965" w:rsidP="001B5E67">
            <w:pPr>
              <w:widowControl/>
              <w:spacing w:line="500" w:lineRule="exact"/>
              <w:jc w:val="center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  <w:r w:rsidRPr="00DB2332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类型</w:t>
            </w:r>
          </w:p>
        </w:tc>
        <w:tc>
          <w:tcPr>
            <w:tcW w:w="25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136965" w:rsidRPr="00DB2332" w:rsidRDefault="00136965" w:rsidP="00FA052D">
            <w:pPr>
              <w:widowControl/>
              <w:spacing w:line="500" w:lineRule="exact"/>
              <w:jc w:val="center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  <w:r w:rsidRPr="00DB2332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简要整改措施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1B5E67" w:rsidRDefault="00136965" w:rsidP="001B5E67">
            <w:pPr>
              <w:widowControl/>
              <w:spacing w:line="500" w:lineRule="exact"/>
              <w:jc w:val="center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  <w:r w:rsidRPr="00DB2332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整改</w:t>
            </w:r>
          </w:p>
          <w:p w:rsidR="00136965" w:rsidRPr="00DB2332" w:rsidRDefault="00136965" w:rsidP="001B5E67">
            <w:pPr>
              <w:widowControl/>
              <w:spacing w:line="500" w:lineRule="exact"/>
              <w:jc w:val="center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  <w:r w:rsidRPr="00DB2332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时限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1B5E67" w:rsidRDefault="00136965" w:rsidP="001B5E67">
            <w:pPr>
              <w:widowControl/>
              <w:spacing w:line="500" w:lineRule="exact"/>
              <w:jc w:val="center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  <w:r w:rsidRPr="00DB2332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是否已</w:t>
            </w:r>
          </w:p>
          <w:p w:rsidR="00136965" w:rsidRPr="00DB2332" w:rsidRDefault="00136965" w:rsidP="001B5E67">
            <w:pPr>
              <w:widowControl/>
              <w:spacing w:line="500" w:lineRule="exact"/>
              <w:jc w:val="center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  <w:r w:rsidRPr="00DB2332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整改到位</w:t>
            </w: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136965" w:rsidRPr="00DB2332" w:rsidRDefault="00136965" w:rsidP="00FA052D">
            <w:pPr>
              <w:widowControl/>
              <w:spacing w:line="500" w:lineRule="exact"/>
              <w:jc w:val="center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  <w:r w:rsidRPr="00DB2332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责任人</w:t>
            </w:r>
          </w:p>
        </w:tc>
      </w:tr>
      <w:tr w:rsidR="00136965" w:rsidRPr="00DB2332" w:rsidTr="001B5E67">
        <w:trPr>
          <w:trHeight w:val="696"/>
          <w:jc w:val="center"/>
        </w:trPr>
        <w:tc>
          <w:tcPr>
            <w:tcW w:w="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136965" w:rsidRPr="00DB2332" w:rsidRDefault="00136965" w:rsidP="00FA052D">
            <w:pPr>
              <w:widowControl/>
              <w:spacing w:line="590" w:lineRule="exact"/>
              <w:jc w:val="center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  <w:r w:rsidRPr="00DB2332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136965" w:rsidRPr="00DB2332" w:rsidRDefault="00136965" w:rsidP="00FA052D">
            <w:pPr>
              <w:widowControl/>
              <w:spacing w:line="590" w:lineRule="exact"/>
              <w:jc w:val="center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  <w:r w:rsidRPr="00DB2332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136965" w:rsidRPr="00DB2332" w:rsidRDefault="00136965" w:rsidP="00FA052D">
            <w:pPr>
              <w:widowControl/>
              <w:spacing w:line="590" w:lineRule="exact"/>
              <w:jc w:val="center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  <w:r w:rsidRPr="00DB2332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  <w:vAlign w:val="center"/>
          </w:tcPr>
          <w:p w:rsidR="00136965" w:rsidRPr="00DB2332" w:rsidRDefault="00136965" w:rsidP="00FA052D">
            <w:pPr>
              <w:widowControl/>
              <w:spacing w:line="590" w:lineRule="exact"/>
              <w:jc w:val="center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  <w:r w:rsidRPr="00DB2332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136965" w:rsidRPr="00DB2332" w:rsidRDefault="00136965" w:rsidP="00FA052D">
            <w:pPr>
              <w:widowControl/>
              <w:spacing w:line="590" w:lineRule="exact"/>
              <w:jc w:val="center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  <w:r w:rsidRPr="00DB2332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136965" w:rsidRPr="00DB2332" w:rsidRDefault="00136965" w:rsidP="00FA052D">
            <w:pPr>
              <w:widowControl/>
              <w:spacing w:line="590" w:lineRule="exact"/>
              <w:jc w:val="center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  <w:r w:rsidRPr="00DB2332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136965" w:rsidRPr="00DB2332" w:rsidRDefault="00136965" w:rsidP="00FA052D">
            <w:pPr>
              <w:widowControl/>
              <w:spacing w:line="590" w:lineRule="exact"/>
              <w:jc w:val="center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  <w:r w:rsidRPr="00DB2332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136965" w:rsidRPr="00DB2332" w:rsidRDefault="00136965" w:rsidP="00FA052D">
            <w:pPr>
              <w:widowControl/>
              <w:spacing w:line="590" w:lineRule="exact"/>
              <w:jc w:val="center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  <w:r w:rsidRPr="00DB2332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136965" w:rsidRPr="00DB2332" w:rsidTr="001B5E67">
        <w:trPr>
          <w:trHeight w:val="696"/>
          <w:jc w:val="center"/>
        </w:trPr>
        <w:tc>
          <w:tcPr>
            <w:tcW w:w="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136965" w:rsidRPr="00DB2332" w:rsidRDefault="00136965" w:rsidP="00FA052D">
            <w:pPr>
              <w:widowControl/>
              <w:spacing w:line="590" w:lineRule="exact"/>
              <w:jc w:val="center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  <w:r w:rsidRPr="00DB2332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136965" w:rsidRPr="00DB2332" w:rsidRDefault="00136965" w:rsidP="00FA052D">
            <w:pPr>
              <w:widowControl/>
              <w:spacing w:line="590" w:lineRule="exact"/>
              <w:jc w:val="center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  <w:r w:rsidRPr="00DB2332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136965" w:rsidRPr="00DB2332" w:rsidRDefault="00136965" w:rsidP="00FA052D">
            <w:pPr>
              <w:widowControl/>
              <w:spacing w:line="590" w:lineRule="exact"/>
              <w:jc w:val="center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  <w:r w:rsidRPr="00DB2332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1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136965" w:rsidRPr="00DB2332" w:rsidRDefault="00136965" w:rsidP="00FA052D">
            <w:pPr>
              <w:widowControl/>
              <w:spacing w:line="590" w:lineRule="exact"/>
              <w:jc w:val="center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  <w:r w:rsidRPr="00DB2332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136965" w:rsidRPr="00DB2332" w:rsidRDefault="00136965" w:rsidP="00FA052D">
            <w:pPr>
              <w:widowControl/>
              <w:spacing w:line="590" w:lineRule="exact"/>
              <w:jc w:val="center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  <w:r w:rsidRPr="00DB2332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136965" w:rsidRPr="00DB2332" w:rsidRDefault="00136965" w:rsidP="00FA052D">
            <w:pPr>
              <w:widowControl/>
              <w:spacing w:line="590" w:lineRule="exact"/>
              <w:jc w:val="center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  <w:r w:rsidRPr="00DB2332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136965" w:rsidRPr="00DB2332" w:rsidRDefault="00136965" w:rsidP="00FA052D">
            <w:pPr>
              <w:widowControl/>
              <w:spacing w:line="590" w:lineRule="exact"/>
              <w:jc w:val="center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  <w:r w:rsidRPr="00DB2332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136965" w:rsidRPr="00DB2332" w:rsidRDefault="00136965" w:rsidP="00FA052D">
            <w:pPr>
              <w:widowControl/>
              <w:spacing w:line="590" w:lineRule="exact"/>
              <w:jc w:val="center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  <w:r w:rsidRPr="00DB2332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136965" w:rsidRPr="00DB2332" w:rsidTr="001B5E67">
        <w:trPr>
          <w:trHeight w:val="696"/>
          <w:jc w:val="center"/>
        </w:trPr>
        <w:tc>
          <w:tcPr>
            <w:tcW w:w="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136965" w:rsidRPr="00DB2332" w:rsidRDefault="00136965" w:rsidP="00FA052D">
            <w:pPr>
              <w:widowControl/>
              <w:spacing w:line="590" w:lineRule="exact"/>
              <w:jc w:val="center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  <w:r w:rsidRPr="00DB2332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136965" w:rsidRPr="00DB2332" w:rsidRDefault="00136965" w:rsidP="00FA052D">
            <w:pPr>
              <w:widowControl/>
              <w:spacing w:line="590" w:lineRule="exact"/>
              <w:jc w:val="center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  <w:r w:rsidRPr="00DB2332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136965" w:rsidRPr="00DB2332" w:rsidRDefault="00136965" w:rsidP="00FA052D">
            <w:pPr>
              <w:widowControl/>
              <w:spacing w:line="590" w:lineRule="exact"/>
              <w:jc w:val="center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  <w:r w:rsidRPr="00DB2332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136965" w:rsidRPr="00DB2332" w:rsidRDefault="00136965" w:rsidP="00FA052D">
            <w:pPr>
              <w:widowControl/>
              <w:spacing w:line="590" w:lineRule="exact"/>
              <w:jc w:val="center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  <w:r w:rsidRPr="00DB2332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136965" w:rsidRPr="00DB2332" w:rsidRDefault="00136965" w:rsidP="00FA052D">
            <w:pPr>
              <w:widowControl/>
              <w:spacing w:line="590" w:lineRule="exact"/>
              <w:jc w:val="center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  <w:r w:rsidRPr="00DB2332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136965" w:rsidRPr="00DB2332" w:rsidRDefault="00136965" w:rsidP="00FA052D">
            <w:pPr>
              <w:widowControl/>
              <w:spacing w:line="590" w:lineRule="exact"/>
              <w:jc w:val="center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  <w:r w:rsidRPr="00DB2332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136965" w:rsidRPr="00DB2332" w:rsidRDefault="00136965" w:rsidP="00FA052D">
            <w:pPr>
              <w:widowControl/>
              <w:spacing w:line="590" w:lineRule="exact"/>
              <w:jc w:val="center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  <w:r w:rsidRPr="00DB2332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136965" w:rsidRPr="00DB2332" w:rsidRDefault="00136965" w:rsidP="00FA052D">
            <w:pPr>
              <w:widowControl/>
              <w:spacing w:line="590" w:lineRule="exact"/>
              <w:jc w:val="center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  <w:r w:rsidRPr="00DB2332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136965" w:rsidRPr="00DB2332" w:rsidTr="001B5E67">
        <w:trPr>
          <w:trHeight w:val="696"/>
          <w:jc w:val="center"/>
        </w:trPr>
        <w:tc>
          <w:tcPr>
            <w:tcW w:w="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136965" w:rsidRPr="00DB2332" w:rsidRDefault="00136965" w:rsidP="00FA052D">
            <w:pPr>
              <w:widowControl/>
              <w:spacing w:line="590" w:lineRule="exact"/>
              <w:jc w:val="center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  <w:r w:rsidRPr="00DB2332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136965" w:rsidRPr="00DB2332" w:rsidRDefault="00136965" w:rsidP="00FA052D">
            <w:pPr>
              <w:widowControl/>
              <w:spacing w:line="590" w:lineRule="exact"/>
              <w:jc w:val="center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  <w:r w:rsidRPr="00DB2332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136965" w:rsidRPr="00DB2332" w:rsidRDefault="00136965" w:rsidP="00FA052D">
            <w:pPr>
              <w:widowControl/>
              <w:spacing w:line="590" w:lineRule="exact"/>
              <w:jc w:val="center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  <w:r w:rsidRPr="00DB2332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136965" w:rsidRPr="00DB2332" w:rsidRDefault="00136965" w:rsidP="00FA052D">
            <w:pPr>
              <w:widowControl/>
              <w:spacing w:line="590" w:lineRule="exact"/>
              <w:jc w:val="center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  <w:r w:rsidRPr="00DB2332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136965" w:rsidRPr="00DB2332" w:rsidRDefault="00136965" w:rsidP="00FA052D">
            <w:pPr>
              <w:widowControl/>
              <w:spacing w:line="590" w:lineRule="exact"/>
              <w:jc w:val="center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  <w:r w:rsidRPr="00DB2332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136965" w:rsidRPr="00DB2332" w:rsidRDefault="00136965" w:rsidP="00FA052D">
            <w:pPr>
              <w:widowControl/>
              <w:spacing w:line="590" w:lineRule="exact"/>
              <w:jc w:val="center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  <w:r w:rsidRPr="00DB2332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136965" w:rsidRPr="00DB2332" w:rsidRDefault="00136965" w:rsidP="00FA052D">
            <w:pPr>
              <w:widowControl/>
              <w:spacing w:line="590" w:lineRule="exact"/>
              <w:jc w:val="center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  <w:r w:rsidRPr="00DB2332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136965" w:rsidRPr="00DB2332" w:rsidRDefault="00136965" w:rsidP="00FA052D">
            <w:pPr>
              <w:widowControl/>
              <w:spacing w:line="590" w:lineRule="exact"/>
              <w:jc w:val="center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  <w:r w:rsidRPr="00DB2332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136965" w:rsidRPr="00DB2332" w:rsidTr="001B5E67">
        <w:trPr>
          <w:trHeight w:val="696"/>
          <w:jc w:val="center"/>
        </w:trPr>
        <w:tc>
          <w:tcPr>
            <w:tcW w:w="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136965" w:rsidRPr="00DB2332" w:rsidRDefault="00136965" w:rsidP="00FA052D">
            <w:pPr>
              <w:widowControl/>
              <w:spacing w:line="590" w:lineRule="exact"/>
              <w:jc w:val="center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  <w:r w:rsidRPr="00DB2332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136965" w:rsidRPr="00DB2332" w:rsidRDefault="00136965" w:rsidP="00FA052D">
            <w:pPr>
              <w:widowControl/>
              <w:spacing w:line="590" w:lineRule="exact"/>
              <w:jc w:val="center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  <w:r w:rsidRPr="00DB2332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136965" w:rsidRPr="00DB2332" w:rsidRDefault="00136965" w:rsidP="00FA052D">
            <w:pPr>
              <w:widowControl/>
              <w:spacing w:line="590" w:lineRule="exact"/>
              <w:jc w:val="center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  <w:r w:rsidRPr="00DB2332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136965" w:rsidRPr="00DB2332" w:rsidRDefault="00136965" w:rsidP="00FA052D">
            <w:pPr>
              <w:widowControl/>
              <w:spacing w:line="590" w:lineRule="exact"/>
              <w:jc w:val="center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  <w:r w:rsidRPr="00DB2332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136965" w:rsidRPr="00DB2332" w:rsidRDefault="00136965" w:rsidP="00FA052D">
            <w:pPr>
              <w:widowControl/>
              <w:spacing w:line="590" w:lineRule="exact"/>
              <w:jc w:val="center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  <w:r w:rsidRPr="00DB2332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136965" w:rsidRPr="00DB2332" w:rsidRDefault="00136965" w:rsidP="00FA052D">
            <w:pPr>
              <w:widowControl/>
              <w:spacing w:line="590" w:lineRule="exact"/>
              <w:jc w:val="center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  <w:r w:rsidRPr="00DB2332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136965" w:rsidRPr="00DB2332" w:rsidRDefault="00136965" w:rsidP="00FA052D">
            <w:pPr>
              <w:widowControl/>
              <w:spacing w:line="590" w:lineRule="exact"/>
              <w:jc w:val="center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  <w:r w:rsidRPr="00DB2332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136965" w:rsidRPr="00DB2332" w:rsidRDefault="00136965" w:rsidP="00FA052D">
            <w:pPr>
              <w:widowControl/>
              <w:spacing w:line="590" w:lineRule="exact"/>
              <w:jc w:val="center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  <w:r w:rsidRPr="00DB2332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</w:tbl>
    <w:p w:rsidR="00136965" w:rsidRPr="001B5E67" w:rsidRDefault="00136965" w:rsidP="001B5E67">
      <w:pPr>
        <w:spacing w:line="360" w:lineRule="exact"/>
        <w:ind w:leftChars="-95" w:left="-304"/>
        <w:rPr>
          <w:rFonts w:ascii="黑体" w:eastAsia="黑体" w:hAnsi="黑体"/>
          <w:snapToGrid w:val="0"/>
          <w:kern w:val="0"/>
          <w:sz w:val="24"/>
          <w:szCs w:val="24"/>
        </w:rPr>
      </w:pPr>
      <w:r w:rsidRPr="001B5E67">
        <w:rPr>
          <w:rFonts w:ascii="黑体" w:eastAsia="黑体" w:hAnsi="黑体" w:hint="eastAsia"/>
          <w:snapToGrid w:val="0"/>
          <w:kern w:val="0"/>
          <w:sz w:val="24"/>
          <w:szCs w:val="24"/>
        </w:rPr>
        <w:t>填报说明：</w:t>
      </w:r>
    </w:p>
    <w:p w:rsidR="00136965" w:rsidRPr="001B5E67" w:rsidRDefault="00136965" w:rsidP="001B5E67">
      <w:pPr>
        <w:spacing w:line="360" w:lineRule="exact"/>
        <w:ind w:leftChars="-95" w:left="-304"/>
        <w:rPr>
          <w:rFonts w:ascii="黑体" w:eastAsia="黑体" w:hAnsi="黑体"/>
          <w:snapToGrid w:val="0"/>
          <w:kern w:val="0"/>
          <w:sz w:val="24"/>
          <w:szCs w:val="24"/>
        </w:rPr>
      </w:pPr>
      <w:r w:rsidRPr="001B5E67">
        <w:rPr>
          <w:rFonts w:ascii="黑体" w:eastAsia="黑体" w:hAnsi="黑体"/>
          <w:snapToGrid w:val="0"/>
          <w:kern w:val="0"/>
          <w:sz w:val="24"/>
          <w:szCs w:val="24"/>
        </w:rPr>
        <w:t>1.此表由</w:t>
      </w:r>
      <w:r w:rsidRPr="001B5E67">
        <w:rPr>
          <w:rFonts w:ascii="黑体" w:eastAsia="黑体" w:hAnsi="黑体" w:hint="eastAsia"/>
          <w:snapToGrid w:val="0"/>
          <w:kern w:val="0"/>
          <w:sz w:val="24"/>
          <w:szCs w:val="24"/>
        </w:rPr>
        <w:t>各直属单位支部（总支）</w:t>
      </w:r>
      <w:r w:rsidRPr="001B5E67">
        <w:rPr>
          <w:rFonts w:ascii="黑体" w:eastAsia="黑体" w:hAnsi="黑体"/>
          <w:snapToGrid w:val="0"/>
          <w:kern w:val="0"/>
          <w:sz w:val="24"/>
          <w:szCs w:val="24"/>
        </w:rPr>
        <w:t>领导班子和各位班子成员根据自查情况分别填报，由单位集中后逐级上报。</w:t>
      </w:r>
    </w:p>
    <w:p w:rsidR="00136965" w:rsidRPr="001B5E67" w:rsidRDefault="00136965" w:rsidP="001B5E67">
      <w:pPr>
        <w:spacing w:line="360" w:lineRule="exact"/>
        <w:ind w:leftChars="-95" w:left="-304"/>
        <w:rPr>
          <w:rFonts w:ascii="黑体" w:eastAsia="黑体" w:hAnsi="黑体"/>
          <w:snapToGrid w:val="0"/>
          <w:kern w:val="0"/>
          <w:sz w:val="24"/>
          <w:szCs w:val="24"/>
        </w:rPr>
      </w:pPr>
      <w:r w:rsidRPr="001B5E67">
        <w:rPr>
          <w:rFonts w:ascii="黑体" w:eastAsia="黑体" w:hAnsi="黑体"/>
          <w:snapToGrid w:val="0"/>
          <w:kern w:val="0"/>
          <w:sz w:val="24"/>
          <w:szCs w:val="24"/>
        </w:rPr>
        <w:t>2.问题类型包括：接待、办公用房、通信费用、会议经费、其他；责任类型包括：主体责任、监督责任。</w:t>
      </w:r>
    </w:p>
    <w:p w:rsidR="001B5E67" w:rsidRDefault="00136965" w:rsidP="001B5E67">
      <w:pPr>
        <w:spacing w:line="360" w:lineRule="exact"/>
        <w:ind w:leftChars="-95" w:left="-304"/>
        <w:rPr>
          <w:rFonts w:ascii="黑体" w:eastAsia="黑体" w:hAnsi="黑体"/>
          <w:snapToGrid w:val="0"/>
          <w:kern w:val="0"/>
          <w:sz w:val="24"/>
          <w:szCs w:val="24"/>
        </w:rPr>
      </w:pPr>
      <w:r w:rsidRPr="001B5E67">
        <w:rPr>
          <w:rFonts w:ascii="黑体" w:eastAsia="黑体" w:hAnsi="黑体"/>
          <w:snapToGrid w:val="0"/>
          <w:kern w:val="0"/>
          <w:sz w:val="24"/>
          <w:szCs w:val="24"/>
        </w:rPr>
        <w:t>3.</w:t>
      </w:r>
      <w:r w:rsidRPr="001B5E67">
        <w:rPr>
          <w:rFonts w:ascii="黑体" w:eastAsia="黑体" w:hAnsi="黑体" w:hint="eastAsia"/>
          <w:snapToGrid w:val="0"/>
          <w:kern w:val="0"/>
          <w:sz w:val="24"/>
          <w:szCs w:val="24"/>
        </w:rPr>
        <w:t xml:space="preserve"> 各直属单位支部（总支）</w:t>
      </w:r>
      <w:r w:rsidRPr="001B5E67">
        <w:rPr>
          <w:rFonts w:ascii="黑体" w:eastAsia="黑体" w:hAnsi="黑体"/>
          <w:snapToGrid w:val="0"/>
          <w:kern w:val="0"/>
          <w:sz w:val="24"/>
          <w:szCs w:val="24"/>
        </w:rPr>
        <w:t>领导班子和各位班子成员填报情况，于</w:t>
      </w:r>
      <w:r w:rsidRPr="001B5E67">
        <w:rPr>
          <w:rFonts w:ascii="黑体" w:eastAsia="黑体" w:hAnsi="黑体" w:hint="eastAsia"/>
          <w:snapToGrid w:val="0"/>
          <w:kern w:val="0"/>
          <w:sz w:val="24"/>
          <w:szCs w:val="24"/>
        </w:rPr>
        <w:t>8</w:t>
      </w:r>
      <w:r w:rsidRPr="001B5E67">
        <w:rPr>
          <w:rFonts w:ascii="黑体" w:eastAsia="黑体" w:hAnsi="黑体"/>
          <w:snapToGrid w:val="0"/>
          <w:kern w:val="0"/>
          <w:sz w:val="24"/>
          <w:szCs w:val="24"/>
        </w:rPr>
        <w:t>月</w:t>
      </w:r>
      <w:r w:rsidRPr="001B5E67">
        <w:rPr>
          <w:rFonts w:ascii="黑体" w:eastAsia="黑体" w:hAnsi="黑体" w:hint="eastAsia"/>
          <w:snapToGrid w:val="0"/>
          <w:kern w:val="0"/>
          <w:sz w:val="24"/>
          <w:szCs w:val="24"/>
        </w:rPr>
        <w:t>25</w:t>
      </w:r>
      <w:r w:rsidRPr="001B5E67">
        <w:rPr>
          <w:rFonts w:ascii="黑体" w:eastAsia="黑体" w:hAnsi="黑体"/>
          <w:snapToGrid w:val="0"/>
          <w:kern w:val="0"/>
          <w:sz w:val="24"/>
          <w:szCs w:val="24"/>
        </w:rPr>
        <w:t>日前</w:t>
      </w:r>
      <w:r w:rsidRPr="001B5E67">
        <w:rPr>
          <w:rFonts w:ascii="黑体" w:eastAsia="黑体" w:hAnsi="黑体" w:hint="eastAsia"/>
          <w:snapToGrid w:val="0"/>
          <w:kern w:val="0"/>
          <w:sz w:val="24"/>
          <w:szCs w:val="24"/>
        </w:rPr>
        <w:t>报局办公室</w:t>
      </w:r>
      <w:r w:rsidRPr="001B5E67">
        <w:rPr>
          <w:rFonts w:ascii="黑体" w:eastAsia="黑体" w:hAnsi="黑体"/>
          <w:snapToGrid w:val="0"/>
          <w:kern w:val="0"/>
          <w:sz w:val="24"/>
          <w:szCs w:val="24"/>
        </w:rPr>
        <w:t>。</w:t>
      </w:r>
    </w:p>
    <w:p w:rsidR="007B769E" w:rsidRPr="00711702" w:rsidRDefault="00136965" w:rsidP="00A653B1">
      <w:pPr>
        <w:spacing w:line="600" w:lineRule="exact"/>
        <w:ind w:leftChars="-95" w:left="-304"/>
        <w:rPr>
          <w:kern w:val="0"/>
          <w:sz w:val="28"/>
          <w:szCs w:val="28"/>
          <w:lang w:val="zh-CN"/>
        </w:rPr>
      </w:pPr>
      <w:r>
        <w:rPr>
          <w:rFonts w:ascii="宋体" w:eastAsia="方正仿宋_GBK" w:hAnsi="宋体"/>
          <w:snapToGrid w:val="0"/>
          <w:kern w:val="0"/>
          <w:sz w:val="24"/>
          <w:szCs w:val="24"/>
        </w:rPr>
        <w:br w:type="page"/>
      </w:r>
    </w:p>
    <w:sectPr w:rsidR="007B769E" w:rsidRPr="00711702" w:rsidSect="00A653B1">
      <w:headerReference w:type="default" r:id="rId8"/>
      <w:footerReference w:type="even" r:id="rId9"/>
      <w:footerReference w:type="default" r:id="rId10"/>
      <w:pgSz w:w="16838" w:h="11906" w:orient="landscape" w:code="9"/>
      <w:pgMar w:top="1531" w:right="2098" w:bottom="1531" w:left="1985" w:header="709" w:footer="1219" w:gutter="0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1599C" w:rsidRDefault="00B1599C">
      <w:r>
        <w:separator/>
      </w:r>
    </w:p>
  </w:endnote>
  <w:endnote w:type="continuationSeparator" w:id="0">
    <w:p w:rsidR="00B1599C" w:rsidRDefault="00B1599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方正小标宋_GBK"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02DB" w:rsidRPr="003D2575" w:rsidRDefault="008702DB" w:rsidP="008702DB">
    <w:pPr>
      <w:pStyle w:val="a6"/>
      <w:framePr w:h="1534" w:hRule="exact" w:wrap="around" w:vAnchor="text" w:hAnchor="margin" w:xAlign="outside" w:y="1"/>
      <w:ind w:right="220" w:firstLine="280"/>
      <w:rPr>
        <w:rStyle w:val="a7"/>
        <w:sz w:val="28"/>
        <w:szCs w:val="28"/>
      </w:rPr>
    </w:pPr>
    <w:r>
      <w:rPr>
        <w:rStyle w:val="a7"/>
        <w:rFonts w:hint="eastAsia"/>
        <w:sz w:val="28"/>
        <w:szCs w:val="28"/>
      </w:rPr>
      <w:t>—</w:t>
    </w:r>
    <w:r>
      <w:rPr>
        <w:rStyle w:val="a7"/>
        <w:rFonts w:hint="eastAsia"/>
        <w:sz w:val="28"/>
        <w:szCs w:val="28"/>
      </w:rPr>
      <w:t xml:space="preserve"> </w:t>
    </w:r>
    <w:r w:rsidR="001C141B" w:rsidRPr="003D2575">
      <w:rPr>
        <w:rStyle w:val="a7"/>
        <w:sz w:val="28"/>
        <w:szCs w:val="28"/>
      </w:rPr>
      <w:fldChar w:fldCharType="begin"/>
    </w:r>
    <w:r w:rsidRPr="003D2575">
      <w:rPr>
        <w:rStyle w:val="a7"/>
        <w:sz w:val="28"/>
        <w:szCs w:val="28"/>
      </w:rPr>
      <w:instrText xml:space="preserve">PAGE  </w:instrText>
    </w:r>
    <w:r w:rsidR="001C141B" w:rsidRPr="003D2575">
      <w:rPr>
        <w:rStyle w:val="a7"/>
        <w:sz w:val="28"/>
        <w:szCs w:val="28"/>
      </w:rPr>
      <w:fldChar w:fldCharType="separate"/>
    </w:r>
    <w:r w:rsidR="00A653B1">
      <w:rPr>
        <w:rStyle w:val="a7"/>
        <w:noProof/>
        <w:sz w:val="28"/>
        <w:szCs w:val="28"/>
      </w:rPr>
      <w:t>2</w:t>
    </w:r>
    <w:r w:rsidR="001C141B" w:rsidRPr="003D2575">
      <w:rPr>
        <w:rStyle w:val="a7"/>
        <w:sz w:val="28"/>
        <w:szCs w:val="28"/>
      </w:rPr>
      <w:fldChar w:fldCharType="end"/>
    </w:r>
    <w:r>
      <w:rPr>
        <w:rStyle w:val="a7"/>
        <w:rFonts w:hint="eastAsia"/>
        <w:sz w:val="28"/>
        <w:szCs w:val="28"/>
      </w:rPr>
      <w:t xml:space="preserve"> </w:t>
    </w:r>
    <w:r>
      <w:rPr>
        <w:rStyle w:val="a7"/>
        <w:rFonts w:hint="eastAsia"/>
        <w:sz w:val="28"/>
        <w:szCs w:val="28"/>
      </w:rPr>
      <w:t>—</w:t>
    </w:r>
  </w:p>
  <w:p w:rsidR="00E45D5A" w:rsidRPr="00AC0A67" w:rsidRDefault="00E45D5A" w:rsidP="008702DB">
    <w:pPr>
      <w:pStyle w:val="a6"/>
      <w:ind w:right="360" w:firstLine="360"/>
      <w:rPr>
        <w:rFonts w:ascii="仿宋_GB2312"/>
        <w:sz w:val="32"/>
        <w:szCs w:val="32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02DB" w:rsidRPr="003D2575" w:rsidRDefault="008702DB" w:rsidP="008702DB">
    <w:pPr>
      <w:pStyle w:val="a6"/>
      <w:framePr w:h="1534" w:hRule="exact" w:wrap="around" w:vAnchor="text" w:hAnchor="margin" w:xAlign="outside" w:y="1"/>
      <w:ind w:right="220" w:firstLine="280"/>
      <w:rPr>
        <w:rStyle w:val="a7"/>
        <w:sz w:val="28"/>
        <w:szCs w:val="28"/>
      </w:rPr>
    </w:pPr>
    <w:r>
      <w:rPr>
        <w:rStyle w:val="a7"/>
        <w:rFonts w:hint="eastAsia"/>
        <w:sz w:val="28"/>
        <w:szCs w:val="28"/>
      </w:rPr>
      <w:t>—</w:t>
    </w:r>
    <w:r>
      <w:rPr>
        <w:rStyle w:val="a7"/>
        <w:rFonts w:hint="eastAsia"/>
        <w:sz w:val="28"/>
        <w:szCs w:val="28"/>
      </w:rPr>
      <w:t xml:space="preserve"> </w:t>
    </w:r>
    <w:r w:rsidR="001C141B" w:rsidRPr="003D2575">
      <w:rPr>
        <w:rStyle w:val="a7"/>
        <w:sz w:val="28"/>
        <w:szCs w:val="28"/>
      </w:rPr>
      <w:fldChar w:fldCharType="begin"/>
    </w:r>
    <w:r w:rsidRPr="003D2575">
      <w:rPr>
        <w:rStyle w:val="a7"/>
        <w:sz w:val="28"/>
        <w:szCs w:val="28"/>
      </w:rPr>
      <w:instrText xml:space="preserve">PAGE  </w:instrText>
    </w:r>
    <w:r w:rsidR="001C141B" w:rsidRPr="003D2575">
      <w:rPr>
        <w:rStyle w:val="a7"/>
        <w:sz w:val="28"/>
        <w:szCs w:val="28"/>
      </w:rPr>
      <w:fldChar w:fldCharType="separate"/>
    </w:r>
    <w:r w:rsidR="00A653B1">
      <w:rPr>
        <w:rStyle w:val="a7"/>
        <w:noProof/>
        <w:sz w:val="28"/>
        <w:szCs w:val="28"/>
      </w:rPr>
      <w:t>1</w:t>
    </w:r>
    <w:r w:rsidR="001C141B" w:rsidRPr="003D2575">
      <w:rPr>
        <w:rStyle w:val="a7"/>
        <w:sz w:val="28"/>
        <w:szCs w:val="28"/>
      </w:rPr>
      <w:fldChar w:fldCharType="end"/>
    </w:r>
    <w:r>
      <w:rPr>
        <w:rStyle w:val="a7"/>
        <w:rFonts w:hint="eastAsia"/>
        <w:sz w:val="28"/>
        <w:szCs w:val="28"/>
      </w:rPr>
      <w:t xml:space="preserve"> </w:t>
    </w:r>
    <w:r>
      <w:rPr>
        <w:rStyle w:val="a7"/>
        <w:rFonts w:hint="eastAsia"/>
        <w:sz w:val="28"/>
        <w:szCs w:val="28"/>
      </w:rPr>
      <w:t>—</w:t>
    </w:r>
  </w:p>
  <w:p w:rsidR="00E45D5A" w:rsidRDefault="00E45D5A" w:rsidP="00606C72">
    <w:pPr>
      <w:pStyle w:val="a6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1599C" w:rsidRDefault="00B1599C">
      <w:r>
        <w:separator/>
      </w:r>
    </w:p>
  </w:footnote>
  <w:footnote w:type="continuationSeparator" w:id="0">
    <w:p w:rsidR="00B1599C" w:rsidRDefault="00B1599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5D5A" w:rsidRDefault="00E45D5A" w:rsidP="008C6912">
    <w:pPr>
      <w:pStyle w:val="a5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5"/>
    <w:multiLevelType w:val="singleLevel"/>
    <w:tmpl w:val="00000005"/>
    <w:lvl w:ilvl="0">
      <w:start w:val="1"/>
      <w:numFmt w:val="decimal"/>
      <w:suff w:val="nothing"/>
      <w:lvlText w:val="%1."/>
      <w:lvlJc w:val="left"/>
    </w:lvl>
  </w:abstractNum>
  <w:abstractNum w:abstractNumId="1">
    <w:nsid w:val="00000007"/>
    <w:multiLevelType w:val="singleLevel"/>
    <w:tmpl w:val="00000007"/>
    <w:lvl w:ilvl="0">
      <w:start w:val="1"/>
      <w:numFmt w:val="chineseCounting"/>
      <w:suff w:val="nothing"/>
      <w:lvlText w:val="（%1）"/>
      <w:lvlJc w:val="left"/>
    </w:lvl>
  </w:abstractNum>
  <w:abstractNum w:abstractNumId="2">
    <w:nsid w:val="00000009"/>
    <w:multiLevelType w:val="singleLevel"/>
    <w:tmpl w:val="00000009"/>
    <w:lvl w:ilvl="0">
      <w:start w:val="1"/>
      <w:numFmt w:val="decimal"/>
      <w:suff w:val="nothing"/>
      <w:lvlText w:val="%1."/>
      <w:lvlJc w:val="left"/>
    </w:lvl>
  </w:abstractNum>
  <w:abstractNum w:abstractNumId="3">
    <w:nsid w:val="0000000A"/>
    <w:multiLevelType w:val="singleLevel"/>
    <w:tmpl w:val="0000000A"/>
    <w:lvl w:ilvl="0">
      <w:start w:val="1"/>
      <w:numFmt w:val="decimal"/>
      <w:suff w:val="space"/>
      <w:lvlText w:val="%1."/>
      <w:lvlJc w:val="left"/>
    </w:lvl>
  </w:abstractNum>
  <w:abstractNum w:abstractNumId="4">
    <w:nsid w:val="09134DA5"/>
    <w:multiLevelType w:val="hybridMultilevel"/>
    <w:tmpl w:val="7444D2F6"/>
    <w:lvl w:ilvl="0" w:tplc="2B966D8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09150D83"/>
    <w:multiLevelType w:val="hybridMultilevel"/>
    <w:tmpl w:val="4970A2EA"/>
    <w:lvl w:ilvl="0" w:tplc="E38280D0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6">
    <w:nsid w:val="0A6A25DC"/>
    <w:multiLevelType w:val="hybridMultilevel"/>
    <w:tmpl w:val="A3B62930"/>
    <w:lvl w:ilvl="0" w:tplc="A0DEE0DA">
      <w:start w:val="1"/>
      <w:numFmt w:val="japaneseCounting"/>
      <w:lvlText w:val="%1、"/>
      <w:lvlJc w:val="left"/>
      <w:pPr>
        <w:tabs>
          <w:tab w:val="num" w:pos="630"/>
        </w:tabs>
        <w:ind w:left="630" w:hanging="810"/>
      </w:pPr>
      <w:rPr>
        <w:rFonts w:hint="default"/>
      </w:rPr>
    </w:lvl>
    <w:lvl w:ilvl="1" w:tplc="73BC4C8A">
      <w:start w:val="1"/>
      <w:numFmt w:val="japaneseCounting"/>
      <w:lvlText w:val="%2、"/>
      <w:lvlJc w:val="left"/>
      <w:pPr>
        <w:tabs>
          <w:tab w:val="num" w:pos="960"/>
        </w:tabs>
        <w:ind w:left="960" w:hanging="720"/>
      </w:pPr>
      <w:rPr>
        <w:rFonts w:hint="default"/>
      </w:rPr>
    </w:lvl>
    <w:lvl w:ilvl="2" w:tplc="A01A97E4">
      <w:start w:val="1"/>
      <w:numFmt w:val="decimal"/>
      <w:lvlText w:val="%3、"/>
      <w:lvlJc w:val="left"/>
      <w:pPr>
        <w:tabs>
          <w:tab w:val="num" w:pos="1380"/>
        </w:tabs>
        <w:ind w:left="1380" w:hanging="7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1500"/>
        </w:tabs>
        <w:ind w:left="15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1920"/>
        </w:tabs>
        <w:ind w:left="19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340"/>
        </w:tabs>
        <w:ind w:left="23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760"/>
        </w:tabs>
        <w:ind w:left="27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180"/>
        </w:tabs>
        <w:ind w:left="31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600"/>
        </w:tabs>
        <w:ind w:left="3600" w:hanging="420"/>
      </w:pPr>
    </w:lvl>
  </w:abstractNum>
  <w:abstractNum w:abstractNumId="7">
    <w:nsid w:val="117F60D2"/>
    <w:multiLevelType w:val="hybridMultilevel"/>
    <w:tmpl w:val="075EF134"/>
    <w:lvl w:ilvl="0" w:tplc="F2CAF238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>
    <w:nsid w:val="174722A2"/>
    <w:multiLevelType w:val="hybridMultilevel"/>
    <w:tmpl w:val="64AC935C"/>
    <w:lvl w:ilvl="0" w:tplc="87461DD8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宋体" w:hint="default"/>
        <w:color w:val="333333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>
    <w:nsid w:val="1A020683"/>
    <w:multiLevelType w:val="hybridMultilevel"/>
    <w:tmpl w:val="C7CA1E6E"/>
    <w:lvl w:ilvl="0" w:tplc="B434A3F6">
      <w:start w:val="1"/>
      <w:numFmt w:val="japaneseCounting"/>
      <w:lvlText w:val="%1、"/>
      <w:lvlJc w:val="left"/>
      <w:pPr>
        <w:tabs>
          <w:tab w:val="num" w:pos="1320"/>
        </w:tabs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40"/>
        </w:tabs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80"/>
        </w:tabs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00"/>
        </w:tabs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20"/>
        </w:tabs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40"/>
        </w:tabs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60"/>
        </w:tabs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80"/>
        </w:tabs>
        <w:ind w:left="4380" w:hanging="420"/>
      </w:pPr>
    </w:lvl>
  </w:abstractNum>
  <w:abstractNum w:abstractNumId="10">
    <w:nsid w:val="1B694974"/>
    <w:multiLevelType w:val="hybridMultilevel"/>
    <w:tmpl w:val="5E266A0C"/>
    <w:lvl w:ilvl="0" w:tplc="DB780ED4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>
    <w:nsid w:val="1DFB6167"/>
    <w:multiLevelType w:val="hybridMultilevel"/>
    <w:tmpl w:val="30E6757E"/>
    <w:lvl w:ilvl="0" w:tplc="FE8A77D2">
      <w:start w:val="2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2">
    <w:nsid w:val="22141996"/>
    <w:multiLevelType w:val="hybridMultilevel"/>
    <w:tmpl w:val="C436E878"/>
    <w:lvl w:ilvl="0" w:tplc="908E1062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3">
    <w:nsid w:val="2CB26642"/>
    <w:multiLevelType w:val="hybridMultilevel"/>
    <w:tmpl w:val="A958FF56"/>
    <w:lvl w:ilvl="0" w:tplc="B58C3752">
      <w:start w:val="1"/>
      <w:numFmt w:val="japaneseCounting"/>
      <w:lvlText w:val="%1、"/>
      <w:lvlJc w:val="left"/>
      <w:pPr>
        <w:tabs>
          <w:tab w:val="num" w:pos="1360"/>
        </w:tabs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14">
    <w:nsid w:val="309C10F1"/>
    <w:multiLevelType w:val="hybridMultilevel"/>
    <w:tmpl w:val="67B63A0A"/>
    <w:lvl w:ilvl="0" w:tplc="C0C6FF50">
      <w:start w:val="3"/>
      <w:numFmt w:val="japaneseCounting"/>
      <w:lvlText w:val="%1、"/>
      <w:lvlJc w:val="left"/>
      <w:pPr>
        <w:tabs>
          <w:tab w:val="num" w:pos="1360"/>
        </w:tabs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15">
    <w:nsid w:val="35CD2777"/>
    <w:multiLevelType w:val="hybridMultilevel"/>
    <w:tmpl w:val="A39CFF8A"/>
    <w:lvl w:ilvl="0" w:tplc="85BE3586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6">
    <w:nsid w:val="36C449FF"/>
    <w:multiLevelType w:val="hybridMultilevel"/>
    <w:tmpl w:val="52D66D06"/>
    <w:lvl w:ilvl="0" w:tplc="206A0940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7">
    <w:nsid w:val="37A904D9"/>
    <w:multiLevelType w:val="hybridMultilevel"/>
    <w:tmpl w:val="2FF2AE3C"/>
    <w:lvl w:ilvl="0" w:tplc="89A2B040">
      <w:start w:val="1"/>
      <w:numFmt w:val="decimal"/>
      <w:lvlText w:val="%1、"/>
      <w:lvlJc w:val="left"/>
      <w:pPr>
        <w:tabs>
          <w:tab w:val="num" w:pos="705"/>
        </w:tabs>
        <w:ind w:left="70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25"/>
        </w:tabs>
        <w:ind w:left="82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45"/>
        </w:tabs>
        <w:ind w:left="124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65"/>
        </w:tabs>
        <w:ind w:left="166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085"/>
        </w:tabs>
        <w:ind w:left="208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05"/>
        </w:tabs>
        <w:ind w:left="250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25"/>
        </w:tabs>
        <w:ind w:left="292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45"/>
        </w:tabs>
        <w:ind w:left="334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65"/>
        </w:tabs>
        <w:ind w:left="3765" w:hanging="420"/>
      </w:pPr>
    </w:lvl>
  </w:abstractNum>
  <w:abstractNum w:abstractNumId="18">
    <w:nsid w:val="39995623"/>
    <w:multiLevelType w:val="hybridMultilevel"/>
    <w:tmpl w:val="569E86B4"/>
    <w:lvl w:ilvl="0" w:tplc="60644ED2">
      <w:start w:val="3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9">
    <w:nsid w:val="3B9F13D7"/>
    <w:multiLevelType w:val="hybridMultilevel"/>
    <w:tmpl w:val="BBCE3D56"/>
    <w:lvl w:ilvl="0" w:tplc="1EDA0F06">
      <w:start w:val="1"/>
      <w:numFmt w:val="japaneseCounting"/>
      <w:lvlText w:val="%1、"/>
      <w:lvlJc w:val="left"/>
      <w:pPr>
        <w:tabs>
          <w:tab w:val="num" w:pos="960"/>
        </w:tabs>
        <w:ind w:left="96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20">
    <w:nsid w:val="41453C24"/>
    <w:multiLevelType w:val="hybridMultilevel"/>
    <w:tmpl w:val="713C64BA"/>
    <w:lvl w:ilvl="0" w:tplc="31169F44">
      <w:start w:val="1"/>
      <w:numFmt w:val="japaneseCounting"/>
      <w:lvlText w:val="%1、"/>
      <w:lvlJc w:val="left"/>
      <w:pPr>
        <w:tabs>
          <w:tab w:val="num" w:pos="1280"/>
        </w:tabs>
        <w:ind w:left="1280" w:hanging="720"/>
      </w:pPr>
      <w:rPr>
        <w:rFonts w:ascii="仿宋" w:eastAsia="仿宋" w:hAnsi="仿宋" w:hint="default"/>
        <w:sz w:val="28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00"/>
        </w:tabs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20"/>
        </w:tabs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40"/>
        </w:tabs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60"/>
        </w:tabs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80"/>
        </w:tabs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00"/>
        </w:tabs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20"/>
        </w:tabs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40"/>
        </w:tabs>
        <w:ind w:left="4340" w:hanging="420"/>
      </w:pPr>
    </w:lvl>
  </w:abstractNum>
  <w:abstractNum w:abstractNumId="21">
    <w:nsid w:val="554B6C0E"/>
    <w:multiLevelType w:val="hybridMultilevel"/>
    <w:tmpl w:val="E898CBDE"/>
    <w:lvl w:ilvl="0" w:tplc="9858CC4A">
      <w:start w:val="1"/>
      <w:numFmt w:val="decimal"/>
      <w:lvlText w:val="%1、"/>
      <w:lvlJc w:val="left"/>
      <w:pPr>
        <w:tabs>
          <w:tab w:val="num" w:pos="870"/>
        </w:tabs>
        <w:ind w:left="87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990"/>
        </w:tabs>
        <w:ind w:left="99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10"/>
        </w:tabs>
        <w:ind w:left="141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30"/>
        </w:tabs>
        <w:ind w:left="183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250"/>
        </w:tabs>
        <w:ind w:left="225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670"/>
        </w:tabs>
        <w:ind w:left="267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90"/>
        </w:tabs>
        <w:ind w:left="309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510"/>
        </w:tabs>
        <w:ind w:left="351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930"/>
        </w:tabs>
        <w:ind w:left="3930" w:hanging="420"/>
      </w:pPr>
    </w:lvl>
  </w:abstractNum>
  <w:abstractNum w:abstractNumId="22">
    <w:nsid w:val="5A1061DF"/>
    <w:multiLevelType w:val="hybridMultilevel"/>
    <w:tmpl w:val="CF92C822"/>
    <w:lvl w:ilvl="0" w:tplc="0A9AF176">
      <w:start w:val="1"/>
      <w:numFmt w:val="japaneseCounting"/>
      <w:lvlText w:val="%1、"/>
      <w:lvlJc w:val="left"/>
      <w:pPr>
        <w:tabs>
          <w:tab w:val="num" w:pos="1350"/>
        </w:tabs>
        <w:ind w:left="135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70"/>
        </w:tabs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30"/>
        </w:tabs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90"/>
        </w:tabs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10"/>
        </w:tabs>
        <w:ind w:left="4410" w:hanging="420"/>
      </w:pPr>
    </w:lvl>
  </w:abstractNum>
  <w:abstractNum w:abstractNumId="23">
    <w:nsid w:val="61B349CC"/>
    <w:multiLevelType w:val="hybridMultilevel"/>
    <w:tmpl w:val="3D206C9A"/>
    <w:lvl w:ilvl="0" w:tplc="624C8BD0">
      <w:start w:val="1"/>
      <w:numFmt w:val="decimal"/>
      <w:lvlText w:val="%1、"/>
      <w:lvlJc w:val="left"/>
      <w:pPr>
        <w:tabs>
          <w:tab w:val="num" w:pos="870"/>
        </w:tabs>
        <w:ind w:left="87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990"/>
        </w:tabs>
        <w:ind w:left="99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10"/>
        </w:tabs>
        <w:ind w:left="141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30"/>
        </w:tabs>
        <w:ind w:left="183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250"/>
        </w:tabs>
        <w:ind w:left="225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670"/>
        </w:tabs>
        <w:ind w:left="267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90"/>
        </w:tabs>
        <w:ind w:left="309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510"/>
        </w:tabs>
        <w:ind w:left="351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930"/>
        </w:tabs>
        <w:ind w:left="3930" w:hanging="420"/>
      </w:pPr>
    </w:lvl>
  </w:abstractNum>
  <w:num w:numId="1">
    <w:abstractNumId w:val="7"/>
  </w:num>
  <w:num w:numId="2">
    <w:abstractNumId w:val="6"/>
  </w:num>
  <w:num w:numId="3">
    <w:abstractNumId w:val="23"/>
  </w:num>
  <w:num w:numId="4">
    <w:abstractNumId w:val="21"/>
  </w:num>
  <w:num w:numId="5">
    <w:abstractNumId w:val="17"/>
  </w:num>
  <w:num w:numId="6">
    <w:abstractNumId w:val="14"/>
  </w:num>
  <w:num w:numId="7">
    <w:abstractNumId w:val="3"/>
  </w:num>
  <w:num w:numId="8">
    <w:abstractNumId w:val="1"/>
  </w:num>
  <w:num w:numId="9">
    <w:abstractNumId w:val="2"/>
  </w:num>
  <w:num w:numId="10">
    <w:abstractNumId w:val="0"/>
  </w:num>
  <w:num w:numId="11">
    <w:abstractNumId w:val="9"/>
  </w:num>
  <w:num w:numId="12">
    <w:abstractNumId w:val="19"/>
  </w:num>
  <w:num w:numId="13">
    <w:abstractNumId w:val="13"/>
  </w:num>
  <w:num w:numId="14">
    <w:abstractNumId w:val="15"/>
  </w:num>
  <w:num w:numId="15">
    <w:abstractNumId w:val="18"/>
  </w:num>
  <w:num w:numId="16">
    <w:abstractNumId w:val="11"/>
  </w:num>
  <w:num w:numId="17">
    <w:abstractNumId w:val="16"/>
  </w:num>
  <w:num w:numId="18">
    <w:abstractNumId w:val="5"/>
  </w:num>
  <w:num w:numId="19">
    <w:abstractNumId w:val="12"/>
  </w:num>
  <w:num w:numId="20">
    <w:abstractNumId w:val="4"/>
  </w:num>
  <w:num w:numId="21">
    <w:abstractNumId w:val="22"/>
  </w:num>
  <w:num w:numId="22">
    <w:abstractNumId w:val="20"/>
  </w:num>
  <w:num w:numId="23">
    <w:abstractNumId w:val="10"/>
  </w:num>
  <w:num w:numId="24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evenAndOddHeaders/>
  <w:drawingGridHorizontalSpacing w:val="160"/>
  <w:drawingGridVerticalSpacing w:val="435"/>
  <w:displayHorizontalDrawingGridEvery w:val="0"/>
  <w:characterSpacingControl w:val="compressPunctuation"/>
  <w:hdrShapeDefaults>
    <o:shapedefaults v:ext="edit" spidmax="7680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20EBE"/>
    <w:rsid w:val="0000232A"/>
    <w:rsid w:val="00002466"/>
    <w:rsid w:val="000026C0"/>
    <w:rsid w:val="000034C0"/>
    <w:rsid w:val="0000362E"/>
    <w:rsid w:val="00003A1B"/>
    <w:rsid w:val="0000718E"/>
    <w:rsid w:val="0000750E"/>
    <w:rsid w:val="00011A8D"/>
    <w:rsid w:val="00011ED5"/>
    <w:rsid w:val="000173AD"/>
    <w:rsid w:val="00017B6E"/>
    <w:rsid w:val="0002096C"/>
    <w:rsid w:val="000215FE"/>
    <w:rsid w:val="00023DBC"/>
    <w:rsid w:val="00025834"/>
    <w:rsid w:val="000265A7"/>
    <w:rsid w:val="00032111"/>
    <w:rsid w:val="00032902"/>
    <w:rsid w:val="00033CA1"/>
    <w:rsid w:val="00036C95"/>
    <w:rsid w:val="0003788D"/>
    <w:rsid w:val="00042C4E"/>
    <w:rsid w:val="00042D3D"/>
    <w:rsid w:val="00043CCC"/>
    <w:rsid w:val="00045168"/>
    <w:rsid w:val="0004554E"/>
    <w:rsid w:val="00046A3B"/>
    <w:rsid w:val="000470F9"/>
    <w:rsid w:val="00053B45"/>
    <w:rsid w:val="00053DC7"/>
    <w:rsid w:val="00054B7C"/>
    <w:rsid w:val="00057B3D"/>
    <w:rsid w:val="00057C29"/>
    <w:rsid w:val="00061CAA"/>
    <w:rsid w:val="0006434F"/>
    <w:rsid w:val="000650E9"/>
    <w:rsid w:val="000653AC"/>
    <w:rsid w:val="00067F7E"/>
    <w:rsid w:val="00070F29"/>
    <w:rsid w:val="00073DB9"/>
    <w:rsid w:val="0007510D"/>
    <w:rsid w:val="00075416"/>
    <w:rsid w:val="000819A9"/>
    <w:rsid w:val="0008301E"/>
    <w:rsid w:val="00083567"/>
    <w:rsid w:val="000839C3"/>
    <w:rsid w:val="0008550D"/>
    <w:rsid w:val="00086F0A"/>
    <w:rsid w:val="00090225"/>
    <w:rsid w:val="00090237"/>
    <w:rsid w:val="00094DB5"/>
    <w:rsid w:val="00095419"/>
    <w:rsid w:val="00095634"/>
    <w:rsid w:val="00095A9D"/>
    <w:rsid w:val="0009753D"/>
    <w:rsid w:val="000A023A"/>
    <w:rsid w:val="000A1BC2"/>
    <w:rsid w:val="000A23A8"/>
    <w:rsid w:val="000A2E01"/>
    <w:rsid w:val="000A30B6"/>
    <w:rsid w:val="000A430B"/>
    <w:rsid w:val="000B0C19"/>
    <w:rsid w:val="000B0FCB"/>
    <w:rsid w:val="000B1EA2"/>
    <w:rsid w:val="000B2593"/>
    <w:rsid w:val="000B3D86"/>
    <w:rsid w:val="000B6325"/>
    <w:rsid w:val="000C13DD"/>
    <w:rsid w:val="000C34BC"/>
    <w:rsid w:val="000C35A3"/>
    <w:rsid w:val="000C3707"/>
    <w:rsid w:val="000C6325"/>
    <w:rsid w:val="000C6D96"/>
    <w:rsid w:val="000D1556"/>
    <w:rsid w:val="000D1797"/>
    <w:rsid w:val="000D3064"/>
    <w:rsid w:val="000D49E8"/>
    <w:rsid w:val="000D5270"/>
    <w:rsid w:val="000D74EF"/>
    <w:rsid w:val="000D79AF"/>
    <w:rsid w:val="000E05E1"/>
    <w:rsid w:val="000E2933"/>
    <w:rsid w:val="000E2C52"/>
    <w:rsid w:val="000E2C77"/>
    <w:rsid w:val="000E4E4F"/>
    <w:rsid w:val="000F004B"/>
    <w:rsid w:val="000F2027"/>
    <w:rsid w:val="000F4C5A"/>
    <w:rsid w:val="000F7A81"/>
    <w:rsid w:val="00101E39"/>
    <w:rsid w:val="001024D7"/>
    <w:rsid w:val="001046FE"/>
    <w:rsid w:val="00105EBD"/>
    <w:rsid w:val="0010676E"/>
    <w:rsid w:val="00110B58"/>
    <w:rsid w:val="00110F1E"/>
    <w:rsid w:val="00111774"/>
    <w:rsid w:val="001119CC"/>
    <w:rsid w:val="00111E42"/>
    <w:rsid w:val="001139DF"/>
    <w:rsid w:val="001147D2"/>
    <w:rsid w:val="0012069D"/>
    <w:rsid w:val="001215B8"/>
    <w:rsid w:val="00122135"/>
    <w:rsid w:val="001260FA"/>
    <w:rsid w:val="00130DB6"/>
    <w:rsid w:val="0013138D"/>
    <w:rsid w:val="00133297"/>
    <w:rsid w:val="00133949"/>
    <w:rsid w:val="00133954"/>
    <w:rsid w:val="00135680"/>
    <w:rsid w:val="00135CF7"/>
    <w:rsid w:val="00135D9B"/>
    <w:rsid w:val="00136965"/>
    <w:rsid w:val="00136A7E"/>
    <w:rsid w:val="00137BD4"/>
    <w:rsid w:val="00140C4C"/>
    <w:rsid w:val="00141D8A"/>
    <w:rsid w:val="0014506F"/>
    <w:rsid w:val="00145C7B"/>
    <w:rsid w:val="00145DA1"/>
    <w:rsid w:val="00151796"/>
    <w:rsid w:val="00151E68"/>
    <w:rsid w:val="001525B2"/>
    <w:rsid w:val="00154E61"/>
    <w:rsid w:val="0015662B"/>
    <w:rsid w:val="00160DAF"/>
    <w:rsid w:val="00161196"/>
    <w:rsid w:val="001641A3"/>
    <w:rsid w:val="00172424"/>
    <w:rsid w:val="0017557C"/>
    <w:rsid w:val="001762EB"/>
    <w:rsid w:val="00176A66"/>
    <w:rsid w:val="00176DD6"/>
    <w:rsid w:val="001804C2"/>
    <w:rsid w:val="001817F6"/>
    <w:rsid w:val="00181CE3"/>
    <w:rsid w:val="00184A4C"/>
    <w:rsid w:val="00185D5E"/>
    <w:rsid w:val="0018606F"/>
    <w:rsid w:val="00187425"/>
    <w:rsid w:val="0018748F"/>
    <w:rsid w:val="00187B3C"/>
    <w:rsid w:val="00190C20"/>
    <w:rsid w:val="00190D48"/>
    <w:rsid w:val="00190D62"/>
    <w:rsid w:val="00190EE1"/>
    <w:rsid w:val="0019314A"/>
    <w:rsid w:val="0019507B"/>
    <w:rsid w:val="0019533A"/>
    <w:rsid w:val="00195B7B"/>
    <w:rsid w:val="00196D65"/>
    <w:rsid w:val="00197331"/>
    <w:rsid w:val="001A2014"/>
    <w:rsid w:val="001A2C39"/>
    <w:rsid w:val="001A4B01"/>
    <w:rsid w:val="001A56C2"/>
    <w:rsid w:val="001A73A5"/>
    <w:rsid w:val="001A7633"/>
    <w:rsid w:val="001B00A1"/>
    <w:rsid w:val="001B0872"/>
    <w:rsid w:val="001B1CB5"/>
    <w:rsid w:val="001B1F82"/>
    <w:rsid w:val="001B2B97"/>
    <w:rsid w:val="001B323F"/>
    <w:rsid w:val="001B4047"/>
    <w:rsid w:val="001B5E67"/>
    <w:rsid w:val="001B79B0"/>
    <w:rsid w:val="001C141B"/>
    <w:rsid w:val="001C201A"/>
    <w:rsid w:val="001C48AC"/>
    <w:rsid w:val="001C5F08"/>
    <w:rsid w:val="001C77F1"/>
    <w:rsid w:val="001D0B58"/>
    <w:rsid w:val="001D3223"/>
    <w:rsid w:val="001D3CC4"/>
    <w:rsid w:val="001D57E7"/>
    <w:rsid w:val="001D621D"/>
    <w:rsid w:val="001D66B5"/>
    <w:rsid w:val="001D7418"/>
    <w:rsid w:val="001E3237"/>
    <w:rsid w:val="001E5182"/>
    <w:rsid w:val="001E6084"/>
    <w:rsid w:val="001E60EF"/>
    <w:rsid w:val="001F1EF9"/>
    <w:rsid w:val="001F1F71"/>
    <w:rsid w:val="001F2C48"/>
    <w:rsid w:val="001F3AEE"/>
    <w:rsid w:val="001F431F"/>
    <w:rsid w:val="001F4C62"/>
    <w:rsid w:val="001F58D7"/>
    <w:rsid w:val="001F6203"/>
    <w:rsid w:val="001F683A"/>
    <w:rsid w:val="001F6FC8"/>
    <w:rsid w:val="001F7175"/>
    <w:rsid w:val="0020064F"/>
    <w:rsid w:val="00200D1F"/>
    <w:rsid w:val="0020324F"/>
    <w:rsid w:val="002036E3"/>
    <w:rsid w:val="00203BD7"/>
    <w:rsid w:val="002055B5"/>
    <w:rsid w:val="00205E2A"/>
    <w:rsid w:val="002107F2"/>
    <w:rsid w:val="00210C92"/>
    <w:rsid w:val="00210CF5"/>
    <w:rsid w:val="00212E78"/>
    <w:rsid w:val="00213773"/>
    <w:rsid w:val="00214C3C"/>
    <w:rsid w:val="00215255"/>
    <w:rsid w:val="00215DD1"/>
    <w:rsid w:val="0021604E"/>
    <w:rsid w:val="00216B35"/>
    <w:rsid w:val="00220037"/>
    <w:rsid w:val="002202DE"/>
    <w:rsid w:val="00222E2D"/>
    <w:rsid w:val="00222F16"/>
    <w:rsid w:val="0022377C"/>
    <w:rsid w:val="00225EC3"/>
    <w:rsid w:val="002307E7"/>
    <w:rsid w:val="002312B1"/>
    <w:rsid w:val="00232B69"/>
    <w:rsid w:val="00232F28"/>
    <w:rsid w:val="00233D36"/>
    <w:rsid w:val="00233ECD"/>
    <w:rsid w:val="00233F36"/>
    <w:rsid w:val="00235BE8"/>
    <w:rsid w:val="002444B4"/>
    <w:rsid w:val="00244511"/>
    <w:rsid w:val="00245A32"/>
    <w:rsid w:val="00245FD4"/>
    <w:rsid w:val="00250594"/>
    <w:rsid w:val="0025663A"/>
    <w:rsid w:val="00256807"/>
    <w:rsid w:val="00257AE9"/>
    <w:rsid w:val="00257DAC"/>
    <w:rsid w:val="002602A1"/>
    <w:rsid w:val="00261C83"/>
    <w:rsid w:val="00261E62"/>
    <w:rsid w:val="00262612"/>
    <w:rsid w:val="00265C4D"/>
    <w:rsid w:val="002668F5"/>
    <w:rsid w:val="00270B9E"/>
    <w:rsid w:val="0027186D"/>
    <w:rsid w:val="00272764"/>
    <w:rsid w:val="002727DE"/>
    <w:rsid w:val="00272CF7"/>
    <w:rsid w:val="002734E7"/>
    <w:rsid w:val="00276DDE"/>
    <w:rsid w:val="0027743B"/>
    <w:rsid w:val="002776FB"/>
    <w:rsid w:val="002852C4"/>
    <w:rsid w:val="00285775"/>
    <w:rsid w:val="002867AD"/>
    <w:rsid w:val="0029363E"/>
    <w:rsid w:val="0029370A"/>
    <w:rsid w:val="00293C26"/>
    <w:rsid w:val="0029405C"/>
    <w:rsid w:val="00294B50"/>
    <w:rsid w:val="002A1473"/>
    <w:rsid w:val="002A4827"/>
    <w:rsid w:val="002A55AD"/>
    <w:rsid w:val="002A55FA"/>
    <w:rsid w:val="002A6467"/>
    <w:rsid w:val="002A65A8"/>
    <w:rsid w:val="002B00E1"/>
    <w:rsid w:val="002B2CEA"/>
    <w:rsid w:val="002B70F0"/>
    <w:rsid w:val="002C0C8F"/>
    <w:rsid w:val="002C1A38"/>
    <w:rsid w:val="002C306B"/>
    <w:rsid w:val="002C3396"/>
    <w:rsid w:val="002C6E25"/>
    <w:rsid w:val="002C72D0"/>
    <w:rsid w:val="002C7758"/>
    <w:rsid w:val="002D013A"/>
    <w:rsid w:val="002D1D37"/>
    <w:rsid w:val="002D1EC6"/>
    <w:rsid w:val="002D594D"/>
    <w:rsid w:val="002E1D8E"/>
    <w:rsid w:val="002E2D3D"/>
    <w:rsid w:val="002E30DA"/>
    <w:rsid w:val="002E4023"/>
    <w:rsid w:val="002E543C"/>
    <w:rsid w:val="002F0EC9"/>
    <w:rsid w:val="002F1C1B"/>
    <w:rsid w:val="002F334E"/>
    <w:rsid w:val="002F4246"/>
    <w:rsid w:val="002F4990"/>
    <w:rsid w:val="002F5DA8"/>
    <w:rsid w:val="002F7DDE"/>
    <w:rsid w:val="00300B6B"/>
    <w:rsid w:val="00301FEA"/>
    <w:rsid w:val="00303392"/>
    <w:rsid w:val="00303443"/>
    <w:rsid w:val="00303858"/>
    <w:rsid w:val="0030626D"/>
    <w:rsid w:val="00306B46"/>
    <w:rsid w:val="00307BAE"/>
    <w:rsid w:val="00307CFB"/>
    <w:rsid w:val="00310771"/>
    <w:rsid w:val="0031096B"/>
    <w:rsid w:val="00311058"/>
    <w:rsid w:val="00313E6B"/>
    <w:rsid w:val="00314B9F"/>
    <w:rsid w:val="00315A21"/>
    <w:rsid w:val="00315C13"/>
    <w:rsid w:val="003202F7"/>
    <w:rsid w:val="003232C0"/>
    <w:rsid w:val="00323D38"/>
    <w:rsid w:val="00324498"/>
    <w:rsid w:val="0032539F"/>
    <w:rsid w:val="00327341"/>
    <w:rsid w:val="003348FE"/>
    <w:rsid w:val="00335060"/>
    <w:rsid w:val="0033543C"/>
    <w:rsid w:val="00342F3A"/>
    <w:rsid w:val="003432DA"/>
    <w:rsid w:val="003557B2"/>
    <w:rsid w:val="0035667F"/>
    <w:rsid w:val="00365999"/>
    <w:rsid w:val="00367267"/>
    <w:rsid w:val="00370C9F"/>
    <w:rsid w:val="00371679"/>
    <w:rsid w:val="00372156"/>
    <w:rsid w:val="0037257D"/>
    <w:rsid w:val="00373425"/>
    <w:rsid w:val="00373E4F"/>
    <w:rsid w:val="00374AC6"/>
    <w:rsid w:val="00377F29"/>
    <w:rsid w:val="00380A20"/>
    <w:rsid w:val="00380F1F"/>
    <w:rsid w:val="0038196D"/>
    <w:rsid w:val="0038251B"/>
    <w:rsid w:val="003834F9"/>
    <w:rsid w:val="00383687"/>
    <w:rsid w:val="003901C2"/>
    <w:rsid w:val="00390375"/>
    <w:rsid w:val="003916AD"/>
    <w:rsid w:val="00393F07"/>
    <w:rsid w:val="003972FC"/>
    <w:rsid w:val="00397449"/>
    <w:rsid w:val="003A18DF"/>
    <w:rsid w:val="003A22AB"/>
    <w:rsid w:val="003A4803"/>
    <w:rsid w:val="003A7B7C"/>
    <w:rsid w:val="003B34CB"/>
    <w:rsid w:val="003B5472"/>
    <w:rsid w:val="003C0C94"/>
    <w:rsid w:val="003C1438"/>
    <w:rsid w:val="003C4189"/>
    <w:rsid w:val="003C553F"/>
    <w:rsid w:val="003C6BFA"/>
    <w:rsid w:val="003D02E3"/>
    <w:rsid w:val="003D2FDF"/>
    <w:rsid w:val="003D56FE"/>
    <w:rsid w:val="003D6888"/>
    <w:rsid w:val="003D7AA4"/>
    <w:rsid w:val="003D7E61"/>
    <w:rsid w:val="003E159D"/>
    <w:rsid w:val="003E1D30"/>
    <w:rsid w:val="003E4AAF"/>
    <w:rsid w:val="003E5074"/>
    <w:rsid w:val="003E59C2"/>
    <w:rsid w:val="003F0175"/>
    <w:rsid w:val="003F162B"/>
    <w:rsid w:val="003F1969"/>
    <w:rsid w:val="003F2AE0"/>
    <w:rsid w:val="003F5039"/>
    <w:rsid w:val="003F507F"/>
    <w:rsid w:val="003F7511"/>
    <w:rsid w:val="00400DE7"/>
    <w:rsid w:val="00401ACD"/>
    <w:rsid w:val="004027F4"/>
    <w:rsid w:val="00404BC2"/>
    <w:rsid w:val="00404D38"/>
    <w:rsid w:val="004133CD"/>
    <w:rsid w:val="00414B68"/>
    <w:rsid w:val="00414C18"/>
    <w:rsid w:val="00416C7F"/>
    <w:rsid w:val="00416EB5"/>
    <w:rsid w:val="00417EF5"/>
    <w:rsid w:val="004200CE"/>
    <w:rsid w:val="004208A1"/>
    <w:rsid w:val="0042266E"/>
    <w:rsid w:val="004245BD"/>
    <w:rsid w:val="004255F6"/>
    <w:rsid w:val="00426B6C"/>
    <w:rsid w:val="0043419E"/>
    <w:rsid w:val="0043469B"/>
    <w:rsid w:val="00436502"/>
    <w:rsid w:val="00440ABC"/>
    <w:rsid w:val="00444AF2"/>
    <w:rsid w:val="00444E88"/>
    <w:rsid w:val="004457EE"/>
    <w:rsid w:val="00450238"/>
    <w:rsid w:val="00451BD7"/>
    <w:rsid w:val="00451CE3"/>
    <w:rsid w:val="0045379A"/>
    <w:rsid w:val="00456119"/>
    <w:rsid w:val="00456849"/>
    <w:rsid w:val="00456C76"/>
    <w:rsid w:val="004605EF"/>
    <w:rsid w:val="00460A87"/>
    <w:rsid w:val="00462754"/>
    <w:rsid w:val="00466C50"/>
    <w:rsid w:val="00467BDB"/>
    <w:rsid w:val="00467D30"/>
    <w:rsid w:val="00476ABD"/>
    <w:rsid w:val="00477BE4"/>
    <w:rsid w:val="00481AD1"/>
    <w:rsid w:val="00487031"/>
    <w:rsid w:val="004910FA"/>
    <w:rsid w:val="00492A09"/>
    <w:rsid w:val="00492C0C"/>
    <w:rsid w:val="004940E8"/>
    <w:rsid w:val="00494519"/>
    <w:rsid w:val="00494696"/>
    <w:rsid w:val="0049531F"/>
    <w:rsid w:val="00495A53"/>
    <w:rsid w:val="00496270"/>
    <w:rsid w:val="00496DD5"/>
    <w:rsid w:val="004A1000"/>
    <w:rsid w:val="004A479B"/>
    <w:rsid w:val="004A5171"/>
    <w:rsid w:val="004B07BC"/>
    <w:rsid w:val="004B1DA7"/>
    <w:rsid w:val="004B20FF"/>
    <w:rsid w:val="004B4789"/>
    <w:rsid w:val="004B5082"/>
    <w:rsid w:val="004B5159"/>
    <w:rsid w:val="004B5ECF"/>
    <w:rsid w:val="004B6E08"/>
    <w:rsid w:val="004B7B4D"/>
    <w:rsid w:val="004C0D79"/>
    <w:rsid w:val="004C123C"/>
    <w:rsid w:val="004C18EC"/>
    <w:rsid w:val="004C2C63"/>
    <w:rsid w:val="004C3914"/>
    <w:rsid w:val="004C4A37"/>
    <w:rsid w:val="004D0309"/>
    <w:rsid w:val="004D045B"/>
    <w:rsid w:val="004D26F9"/>
    <w:rsid w:val="004D28BF"/>
    <w:rsid w:val="004D4260"/>
    <w:rsid w:val="004D4486"/>
    <w:rsid w:val="004E246B"/>
    <w:rsid w:val="004E48A5"/>
    <w:rsid w:val="004E49AF"/>
    <w:rsid w:val="004E6392"/>
    <w:rsid w:val="004E762A"/>
    <w:rsid w:val="004F1272"/>
    <w:rsid w:val="004F2FE6"/>
    <w:rsid w:val="004F3662"/>
    <w:rsid w:val="004F3D93"/>
    <w:rsid w:val="004F66D3"/>
    <w:rsid w:val="004F68B2"/>
    <w:rsid w:val="0050270D"/>
    <w:rsid w:val="0050485A"/>
    <w:rsid w:val="00504A6F"/>
    <w:rsid w:val="00505059"/>
    <w:rsid w:val="00505612"/>
    <w:rsid w:val="005056C3"/>
    <w:rsid w:val="00507F05"/>
    <w:rsid w:val="00511AE0"/>
    <w:rsid w:val="00513164"/>
    <w:rsid w:val="0051475F"/>
    <w:rsid w:val="00515641"/>
    <w:rsid w:val="00515D95"/>
    <w:rsid w:val="0051642C"/>
    <w:rsid w:val="00517820"/>
    <w:rsid w:val="00520238"/>
    <w:rsid w:val="00522983"/>
    <w:rsid w:val="00522FC3"/>
    <w:rsid w:val="005235AE"/>
    <w:rsid w:val="0052502B"/>
    <w:rsid w:val="005254FB"/>
    <w:rsid w:val="00526EB7"/>
    <w:rsid w:val="0053266D"/>
    <w:rsid w:val="00535A5A"/>
    <w:rsid w:val="005368F9"/>
    <w:rsid w:val="00536DD0"/>
    <w:rsid w:val="00537A9D"/>
    <w:rsid w:val="00541951"/>
    <w:rsid w:val="005423BE"/>
    <w:rsid w:val="00542517"/>
    <w:rsid w:val="005437F5"/>
    <w:rsid w:val="00543D52"/>
    <w:rsid w:val="0054564A"/>
    <w:rsid w:val="0054572B"/>
    <w:rsid w:val="00545A8B"/>
    <w:rsid w:val="00545CFB"/>
    <w:rsid w:val="00546E07"/>
    <w:rsid w:val="00547454"/>
    <w:rsid w:val="005476F1"/>
    <w:rsid w:val="00547D40"/>
    <w:rsid w:val="0055080B"/>
    <w:rsid w:val="00550EC9"/>
    <w:rsid w:val="00551FCA"/>
    <w:rsid w:val="00553912"/>
    <w:rsid w:val="005602B1"/>
    <w:rsid w:val="0056033B"/>
    <w:rsid w:val="00561B4C"/>
    <w:rsid w:val="005633D6"/>
    <w:rsid w:val="0056369E"/>
    <w:rsid w:val="005637A9"/>
    <w:rsid w:val="005646F3"/>
    <w:rsid w:val="00564C7D"/>
    <w:rsid w:val="00567197"/>
    <w:rsid w:val="005679AC"/>
    <w:rsid w:val="00567A9B"/>
    <w:rsid w:val="00570357"/>
    <w:rsid w:val="0057134E"/>
    <w:rsid w:val="005713DB"/>
    <w:rsid w:val="00572AE6"/>
    <w:rsid w:val="005738F1"/>
    <w:rsid w:val="00575CD2"/>
    <w:rsid w:val="00576039"/>
    <w:rsid w:val="00577479"/>
    <w:rsid w:val="005826B4"/>
    <w:rsid w:val="00583738"/>
    <w:rsid w:val="00583905"/>
    <w:rsid w:val="00583ABE"/>
    <w:rsid w:val="00584051"/>
    <w:rsid w:val="00585A37"/>
    <w:rsid w:val="005863AE"/>
    <w:rsid w:val="005877BC"/>
    <w:rsid w:val="00587883"/>
    <w:rsid w:val="005933A1"/>
    <w:rsid w:val="005941E7"/>
    <w:rsid w:val="00594421"/>
    <w:rsid w:val="0059593A"/>
    <w:rsid w:val="0059681C"/>
    <w:rsid w:val="005973F9"/>
    <w:rsid w:val="005A0474"/>
    <w:rsid w:val="005A1891"/>
    <w:rsid w:val="005A1FC6"/>
    <w:rsid w:val="005A716E"/>
    <w:rsid w:val="005B0F58"/>
    <w:rsid w:val="005B1D9D"/>
    <w:rsid w:val="005B1DEF"/>
    <w:rsid w:val="005B7340"/>
    <w:rsid w:val="005C1C88"/>
    <w:rsid w:val="005C2F85"/>
    <w:rsid w:val="005C3C21"/>
    <w:rsid w:val="005C5300"/>
    <w:rsid w:val="005C5D09"/>
    <w:rsid w:val="005D0621"/>
    <w:rsid w:val="005D0DBF"/>
    <w:rsid w:val="005D3636"/>
    <w:rsid w:val="005D5774"/>
    <w:rsid w:val="005D7BAE"/>
    <w:rsid w:val="005E035C"/>
    <w:rsid w:val="005E1D7D"/>
    <w:rsid w:val="005E1DB0"/>
    <w:rsid w:val="005E5A5C"/>
    <w:rsid w:val="005E756B"/>
    <w:rsid w:val="005E7BEF"/>
    <w:rsid w:val="005E7C2B"/>
    <w:rsid w:val="005F05ED"/>
    <w:rsid w:val="005F0C0A"/>
    <w:rsid w:val="005F1A42"/>
    <w:rsid w:val="005F2CC8"/>
    <w:rsid w:val="005F2E05"/>
    <w:rsid w:val="005F4D33"/>
    <w:rsid w:val="005F54D8"/>
    <w:rsid w:val="005F7C53"/>
    <w:rsid w:val="00600D34"/>
    <w:rsid w:val="006021AE"/>
    <w:rsid w:val="00603782"/>
    <w:rsid w:val="006038FA"/>
    <w:rsid w:val="0060590B"/>
    <w:rsid w:val="0060621F"/>
    <w:rsid w:val="006066C0"/>
    <w:rsid w:val="00606C72"/>
    <w:rsid w:val="006079C6"/>
    <w:rsid w:val="00607FC4"/>
    <w:rsid w:val="0061138E"/>
    <w:rsid w:val="0061185D"/>
    <w:rsid w:val="006124E9"/>
    <w:rsid w:val="006139FD"/>
    <w:rsid w:val="006147C0"/>
    <w:rsid w:val="006210C8"/>
    <w:rsid w:val="0062190F"/>
    <w:rsid w:val="00621ECA"/>
    <w:rsid w:val="00621FC1"/>
    <w:rsid w:val="00622D2D"/>
    <w:rsid w:val="00622FB9"/>
    <w:rsid w:val="00625A13"/>
    <w:rsid w:val="00626C7F"/>
    <w:rsid w:val="00626E7F"/>
    <w:rsid w:val="00627A74"/>
    <w:rsid w:val="006307C0"/>
    <w:rsid w:val="00633371"/>
    <w:rsid w:val="00633DF2"/>
    <w:rsid w:val="0063512F"/>
    <w:rsid w:val="00636E49"/>
    <w:rsid w:val="006403AD"/>
    <w:rsid w:val="006414CA"/>
    <w:rsid w:val="006435B6"/>
    <w:rsid w:val="006449AE"/>
    <w:rsid w:val="00645731"/>
    <w:rsid w:val="00647BFD"/>
    <w:rsid w:val="0065006E"/>
    <w:rsid w:val="00651BF4"/>
    <w:rsid w:val="00651C6E"/>
    <w:rsid w:val="00654C03"/>
    <w:rsid w:val="006563F8"/>
    <w:rsid w:val="006567F8"/>
    <w:rsid w:val="0065781B"/>
    <w:rsid w:val="006609C8"/>
    <w:rsid w:val="00662CDD"/>
    <w:rsid w:val="00665179"/>
    <w:rsid w:val="006656AA"/>
    <w:rsid w:val="006677FF"/>
    <w:rsid w:val="00670C72"/>
    <w:rsid w:val="00672C5D"/>
    <w:rsid w:val="0067423F"/>
    <w:rsid w:val="006756F4"/>
    <w:rsid w:val="0067579A"/>
    <w:rsid w:val="00675C02"/>
    <w:rsid w:val="00681C05"/>
    <w:rsid w:val="0068289F"/>
    <w:rsid w:val="00682B7C"/>
    <w:rsid w:val="00684137"/>
    <w:rsid w:val="00684D5E"/>
    <w:rsid w:val="00685BAF"/>
    <w:rsid w:val="00690838"/>
    <w:rsid w:val="00692C28"/>
    <w:rsid w:val="00693469"/>
    <w:rsid w:val="00694F6F"/>
    <w:rsid w:val="0069573F"/>
    <w:rsid w:val="00695803"/>
    <w:rsid w:val="00696255"/>
    <w:rsid w:val="00696CBC"/>
    <w:rsid w:val="00696EAD"/>
    <w:rsid w:val="00696F44"/>
    <w:rsid w:val="006A2518"/>
    <w:rsid w:val="006A2A45"/>
    <w:rsid w:val="006A4D65"/>
    <w:rsid w:val="006A6095"/>
    <w:rsid w:val="006B1CD0"/>
    <w:rsid w:val="006B2F2F"/>
    <w:rsid w:val="006B3CC9"/>
    <w:rsid w:val="006B4382"/>
    <w:rsid w:val="006B553F"/>
    <w:rsid w:val="006B57AB"/>
    <w:rsid w:val="006B7948"/>
    <w:rsid w:val="006C00C5"/>
    <w:rsid w:val="006C0648"/>
    <w:rsid w:val="006C1122"/>
    <w:rsid w:val="006C2F49"/>
    <w:rsid w:val="006C323C"/>
    <w:rsid w:val="006C494C"/>
    <w:rsid w:val="006D041B"/>
    <w:rsid w:val="006D15A3"/>
    <w:rsid w:val="006D1A16"/>
    <w:rsid w:val="006D4310"/>
    <w:rsid w:val="006D7C10"/>
    <w:rsid w:val="006D7E29"/>
    <w:rsid w:val="006E061B"/>
    <w:rsid w:val="006E0E3C"/>
    <w:rsid w:val="006E20DD"/>
    <w:rsid w:val="006E77D6"/>
    <w:rsid w:val="006F06AF"/>
    <w:rsid w:val="006F0C4B"/>
    <w:rsid w:val="006F117A"/>
    <w:rsid w:val="006F1AB6"/>
    <w:rsid w:val="006F1FF3"/>
    <w:rsid w:val="006F2164"/>
    <w:rsid w:val="006F6323"/>
    <w:rsid w:val="006F6991"/>
    <w:rsid w:val="006F6CD0"/>
    <w:rsid w:val="006F7D7C"/>
    <w:rsid w:val="006F7F2B"/>
    <w:rsid w:val="00700AD2"/>
    <w:rsid w:val="00702C1D"/>
    <w:rsid w:val="00702D62"/>
    <w:rsid w:val="00703E42"/>
    <w:rsid w:val="00704C35"/>
    <w:rsid w:val="00706782"/>
    <w:rsid w:val="00707614"/>
    <w:rsid w:val="007101D2"/>
    <w:rsid w:val="00710C3A"/>
    <w:rsid w:val="00710C69"/>
    <w:rsid w:val="0071130D"/>
    <w:rsid w:val="00711702"/>
    <w:rsid w:val="00711B69"/>
    <w:rsid w:val="00713D6D"/>
    <w:rsid w:val="0072061D"/>
    <w:rsid w:val="007225C9"/>
    <w:rsid w:val="00723803"/>
    <w:rsid w:val="00723F6C"/>
    <w:rsid w:val="00725F09"/>
    <w:rsid w:val="007266D5"/>
    <w:rsid w:val="007268E1"/>
    <w:rsid w:val="0072723E"/>
    <w:rsid w:val="00727591"/>
    <w:rsid w:val="00730095"/>
    <w:rsid w:val="0073039A"/>
    <w:rsid w:val="00730D6D"/>
    <w:rsid w:val="00733F59"/>
    <w:rsid w:val="007349B0"/>
    <w:rsid w:val="00735766"/>
    <w:rsid w:val="00740871"/>
    <w:rsid w:val="007417DB"/>
    <w:rsid w:val="007427E7"/>
    <w:rsid w:val="00742B0D"/>
    <w:rsid w:val="00744A29"/>
    <w:rsid w:val="00744A6F"/>
    <w:rsid w:val="00745204"/>
    <w:rsid w:val="00745383"/>
    <w:rsid w:val="00746892"/>
    <w:rsid w:val="0074739F"/>
    <w:rsid w:val="0075088C"/>
    <w:rsid w:val="00751B63"/>
    <w:rsid w:val="00754B4D"/>
    <w:rsid w:val="00755592"/>
    <w:rsid w:val="0075652D"/>
    <w:rsid w:val="00760BC8"/>
    <w:rsid w:val="007611CA"/>
    <w:rsid w:val="00763CA0"/>
    <w:rsid w:val="007648A8"/>
    <w:rsid w:val="00765916"/>
    <w:rsid w:val="00765EF2"/>
    <w:rsid w:val="007671F9"/>
    <w:rsid w:val="00770A99"/>
    <w:rsid w:val="00772164"/>
    <w:rsid w:val="00774096"/>
    <w:rsid w:val="007743D0"/>
    <w:rsid w:val="00774FCB"/>
    <w:rsid w:val="00775C68"/>
    <w:rsid w:val="00781432"/>
    <w:rsid w:val="0078300E"/>
    <w:rsid w:val="0078373E"/>
    <w:rsid w:val="0078485A"/>
    <w:rsid w:val="00784EBD"/>
    <w:rsid w:val="00787876"/>
    <w:rsid w:val="00790A1E"/>
    <w:rsid w:val="00790ECD"/>
    <w:rsid w:val="00793610"/>
    <w:rsid w:val="00793C25"/>
    <w:rsid w:val="007946B1"/>
    <w:rsid w:val="00795C51"/>
    <w:rsid w:val="007A0999"/>
    <w:rsid w:val="007A1D3B"/>
    <w:rsid w:val="007A2C65"/>
    <w:rsid w:val="007A4030"/>
    <w:rsid w:val="007A5456"/>
    <w:rsid w:val="007A5922"/>
    <w:rsid w:val="007A75A1"/>
    <w:rsid w:val="007B07C4"/>
    <w:rsid w:val="007B0B91"/>
    <w:rsid w:val="007B10A8"/>
    <w:rsid w:val="007B1803"/>
    <w:rsid w:val="007B29F5"/>
    <w:rsid w:val="007B3DD1"/>
    <w:rsid w:val="007B4926"/>
    <w:rsid w:val="007B537C"/>
    <w:rsid w:val="007B5383"/>
    <w:rsid w:val="007B53DA"/>
    <w:rsid w:val="007B5B05"/>
    <w:rsid w:val="007B5CF6"/>
    <w:rsid w:val="007B5DB5"/>
    <w:rsid w:val="007B769E"/>
    <w:rsid w:val="007C0E9B"/>
    <w:rsid w:val="007C25C2"/>
    <w:rsid w:val="007C2E50"/>
    <w:rsid w:val="007C4750"/>
    <w:rsid w:val="007C48C8"/>
    <w:rsid w:val="007C4A5F"/>
    <w:rsid w:val="007C4E52"/>
    <w:rsid w:val="007C6475"/>
    <w:rsid w:val="007C6BC6"/>
    <w:rsid w:val="007D055D"/>
    <w:rsid w:val="007D1B78"/>
    <w:rsid w:val="007D1E6C"/>
    <w:rsid w:val="007D3D1C"/>
    <w:rsid w:val="007D5615"/>
    <w:rsid w:val="007D566E"/>
    <w:rsid w:val="007D6360"/>
    <w:rsid w:val="007D7389"/>
    <w:rsid w:val="007D7790"/>
    <w:rsid w:val="007E2DDA"/>
    <w:rsid w:val="007E31A6"/>
    <w:rsid w:val="007E4B4E"/>
    <w:rsid w:val="007E7E1E"/>
    <w:rsid w:val="007F0783"/>
    <w:rsid w:val="007F31F0"/>
    <w:rsid w:val="007F3A03"/>
    <w:rsid w:val="007F3AB1"/>
    <w:rsid w:val="007F5854"/>
    <w:rsid w:val="007F5E20"/>
    <w:rsid w:val="007F7D25"/>
    <w:rsid w:val="008055EA"/>
    <w:rsid w:val="00807605"/>
    <w:rsid w:val="008115B2"/>
    <w:rsid w:val="008115FC"/>
    <w:rsid w:val="00812E72"/>
    <w:rsid w:val="008131EB"/>
    <w:rsid w:val="0081364E"/>
    <w:rsid w:val="00817078"/>
    <w:rsid w:val="008173A7"/>
    <w:rsid w:val="008179B1"/>
    <w:rsid w:val="008201EF"/>
    <w:rsid w:val="00820ED9"/>
    <w:rsid w:val="00821BF4"/>
    <w:rsid w:val="00821E8C"/>
    <w:rsid w:val="00821F10"/>
    <w:rsid w:val="00824C0D"/>
    <w:rsid w:val="00825AA0"/>
    <w:rsid w:val="00825F88"/>
    <w:rsid w:val="0082622A"/>
    <w:rsid w:val="00826625"/>
    <w:rsid w:val="0082676E"/>
    <w:rsid w:val="00826A67"/>
    <w:rsid w:val="008272D0"/>
    <w:rsid w:val="0083099E"/>
    <w:rsid w:val="00831885"/>
    <w:rsid w:val="00834B1C"/>
    <w:rsid w:val="008372E7"/>
    <w:rsid w:val="00837CA7"/>
    <w:rsid w:val="00840F6B"/>
    <w:rsid w:val="00841A77"/>
    <w:rsid w:val="00842845"/>
    <w:rsid w:val="00843EB5"/>
    <w:rsid w:val="008446C6"/>
    <w:rsid w:val="0084477E"/>
    <w:rsid w:val="00845197"/>
    <w:rsid w:val="00846D20"/>
    <w:rsid w:val="00850BB0"/>
    <w:rsid w:val="00853FDD"/>
    <w:rsid w:val="008543EB"/>
    <w:rsid w:val="00854462"/>
    <w:rsid w:val="00854D51"/>
    <w:rsid w:val="0085734F"/>
    <w:rsid w:val="00857766"/>
    <w:rsid w:val="00860263"/>
    <w:rsid w:val="0086035F"/>
    <w:rsid w:val="00860DF9"/>
    <w:rsid w:val="008612ED"/>
    <w:rsid w:val="008625A0"/>
    <w:rsid w:val="008625B9"/>
    <w:rsid w:val="00863B60"/>
    <w:rsid w:val="00865CA4"/>
    <w:rsid w:val="00866546"/>
    <w:rsid w:val="008674AC"/>
    <w:rsid w:val="008702DB"/>
    <w:rsid w:val="00870B0E"/>
    <w:rsid w:val="008717F5"/>
    <w:rsid w:val="00873F45"/>
    <w:rsid w:val="008751EF"/>
    <w:rsid w:val="00875378"/>
    <w:rsid w:val="008764B5"/>
    <w:rsid w:val="00876B10"/>
    <w:rsid w:val="00880D4C"/>
    <w:rsid w:val="00881065"/>
    <w:rsid w:val="00886344"/>
    <w:rsid w:val="00887992"/>
    <w:rsid w:val="00887D2D"/>
    <w:rsid w:val="0089054B"/>
    <w:rsid w:val="00891453"/>
    <w:rsid w:val="008914CD"/>
    <w:rsid w:val="00891DE3"/>
    <w:rsid w:val="00894932"/>
    <w:rsid w:val="0089581F"/>
    <w:rsid w:val="008A02A5"/>
    <w:rsid w:val="008A0C99"/>
    <w:rsid w:val="008A1542"/>
    <w:rsid w:val="008A187C"/>
    <w:rsid w:val="008A2837"/>
    <w:rsid w:val="008A2846"/>
    <w:rsid w:val="008A2DB5"/>
    <w:rsid w:val="008A50F9"/>
    <w:rsid w:val="008A5640"/>
    <w:rsid w:val="008A78FC"/>
    <w:rsid w:val="008A7B5E"/>
    <w:rsid w:val="008B17FD"/>
    <w:rsid w:val="008B36C2"/>
    <w:rsid w:val="008B770D"/>
    <w:rsid w:val="008C1C2D"/>
    <w:rsid w:val="008C2A9F"/>
    <w:rsid w:val="008C3483"/>
    <w:rsid w:val="008C3B8A"/>
    <w:rsid w:val="008C6912"/>
    <w:rsid w:val="008D077E"/>
    <w:rsid w:val="008D26FE"/>
    <w:rsid w:val="008D3125"/>
    <w:rsid w:val="008D40B5"/>
    <w:rsid w:val="008D425C"/>
    <w:rsid w:val="008D4D6F"/>
    <w:rsid w:val="008D6330"/>
    <w:rsid w:val="008D7F00"/>
    <w:rsid w:val="008E07A8"/>
    <w:rsid w:val="008E1777"/>
    <w:rsid w:val="008E1B3E"/>
    <w:rsid w:val="008E1DFF"/>
    <w:rsid w:val="008E5CA1"/>
    <w:rsid w:val="008E62E4"/>
    <w:rsid w:val="008F0E5C"/>
    <w:rsid w:val="008F0FC7"/>
    <w:rsid w:val="008F112E"/>
    <w:rsid w:val="008F27F4"/>
    <w:rsid w:val="008F3B88"/>
    <w:rsid w:val="008F46FF"/>
    <w:rsid w:val="008F4944"/>
    <w:rsid w:val="008F5588"/>
    <w:rsid w:val="009011BB"/>
    <w:rsid w:val="00902BE1"/>
    <w:rsid w:val="00903D86"/>
    <w:rsid w:val="00904112"/>
    <w:rsid w:val="009046C6"/>
    <w:rsid w:val="0090512A"/>
    <w:rsid w:val="009067A5"/>
    <w:rsid w:val="00907978"/>
    <w:rsid w:val="009119FB"/>
    <w:rsid w:val="00917B68"/>
    <w:rsid w:val="009221C7"/>
    <w:rsid w:val="00922D17"/>
    <w:rsid w:val="009240CE"/>
    <w:rsid w:val="009242F6"/>
    <w:rsid w:val="00924FAC"/>
    <w:rsid w:val="00926338"/>
    <w:rsid w:val="00927927"/>
    <w:rsid w:val="00930C81"/>
    <w:rsid w:val="0093175B"/>
    <w:rsid w:val="00934FF0"/>
    <w:rsid w:val="00937F1D"/>
    <w:rsid w:val="00940D4E"/>
    <w:rsid w:val="00940F1E"/>
    <w:rsid w:val="00940FA0"/>
    <w:rsid w:val="0094113F"/>
    <w:rsid w:val="009425B1"/>
    <w:rsid w:val="00942D19"/>
    <w:rsid w:val="00943A74"/>
    <w:rsid w:val="0094476F"/>
    <w:rsid w:val="0094522C"/>
    <w:rsid w:val="0094743B"/>
    <w:rsid w:val="00950C39"/>
    <w:rsid w:val="0095122A"/>
    <w:rsid w:val="0095214D"/>
    <w:rsid w:val="009529CB"/>
    <w:rsid w:val="00953DA5"/>
    <w:rsid w:val="009554F2"/>
    <w:rsid w:val="00957FC2"/>
    <w:rsid w:val="00960A8D"/>
    <w:rsid w:val="00971A3E"/>
    <w:rsid w:val="009724D5"/>
    <w:rsid w:val="00972B32"/>
    <w:rsid w:val="00972B63"/>
    <w:rsid w:val="00972B86"/>
    <w:rsid w:val="00974A08"/>
    <w:rsid w:val="00975CAD"/>
    <w:rsid w:val="00980A58"/>
    <w:rsid w:val="00980F8D"/>
    <w:rsid w:val="00984770"/>
    <w:rsid w:val="00987E60"/>
    <w:rsid w:val="00992880"/>
    <w:rsid w:val="00993BF2"/>
    <w:rsid w:val="0099493C"/>
    <w:rsid w:val="009A0ED0"/>
    <w:rsid w:val="009A17D5"/>
    <w:rsid w:val="009A1DA5"/>
    <w:rsid w:val="009A1FFA"/>
    <w:rsid w:val="009A634E"/>
    <w:rsid w:val="009A63C0"/>
    <w:rsid w:val="009A791C"/>
    <w:rsid w:val="009B000A"/>
    <w:rsid w:val="009B0F39"/>
    <w:rsid w:val="009B3013"/>
    <w:rsid w:val="009B45B0"/>
    <w:rsid w:val="009B74FC"/>
    <w:rsid w:val="009C3652"/>
    <w:rsid w:val="009C3E38"/>
    <w:rsid w:val="009C45D6"/>
    <w:rsid w:val="009C4709"/>
    <w:rsid w:val="009C4999"/>
    <w:rsid w:val="009D1D68"/>
    <w:rsid w:val="009D6BE2"/>
    <w:rsid w:val="009E011E"/>
    <w:rsid w:val="009E0EBE"/>
    <w:rsid w:val="009E391A"/>
    <w:rsid w:val="009E3939"/>
    <w:rsid w:val="009E6D39"/>
    <w:rsid w:val="009E7F92"/>
    <w:rsid w:val="009F03CF"/>
    <w:rsid w:val="009F27EB"/>
    <w:rsid w:val="009F52E8"/>
    <w:rsid w:val="00A00D7E"/>
    <w:rsid w:val="00A023E2"/>
    <w:rsid w:val="00A02C68"/>
    <w:rsid w:val="00A0382D"/>
    <w:rsid w:val="00A047E0"/>
    <w:rsid w:val="00A054FA"/>
    <w:rsid w:val="00A0786B"/>
    <w:rsid w:val="00A108A9"/>
    <w:rsid w:val="00A1472D"/>
    <w:rsid w:val="00A2074A"/>
    <w:rsid w:val="00A20DBC"/>
    <w:rsid w:val="00A21D36"/>
    <w:rsid w:val="00A22ABF"/>
    <w:rsid w:val="00A23DA5"/>
    <w:rsid w:val="00A303B5"/>
    <w:rsid w:val="00A30F9E"/>
    <w:rsid w:val="00A33C8E"/>
    <w:rsid w:val="00A34838"/>
    <w:rsid w:val="00A353ED"/>
    <w:rsid w:val="00A35617"/>
    <w:rsid w:val="00A362D6"/>
    <w:rsid w:val="00A403EC"/>
    <w:rsid w:val="00A41851"/>
    <w:rsid w:val="00A41917"/>
    <w:rsid w:val="00A43C9C"/>
    <w:rsid w:val="00A441AE"/>
    <w:rsid w:val="00A506E4"/>
    <w:rsid w:val="00A5074E"/>
    <w:rsid w:val="00A5420E"/>
    <w:rsid w:val="00A55605"/>
    <w:rsid w:val="00A579CA"/>
    <w:rsid w:val="00A57D3D"/>
    <w:rsid w:val="00A60C59"/>
    <w:rsid w:val="00A639C1"/>
    <w:rsid w:val="00A64EE8"/>
    <w:rsid w:val="00A653B1"/>
    <w:rsid w:val="00A66D65"/>
    <w:rsid w:val="00A70557"/>
    <w:rsid w:val="00A728D6"/>
    <w:rsid w:val="00A74DAE"/>
    <w:rsid w:val="00A75A20"/>
    <w:rsid w:val="00A845DE"/>
    <w:rsid w:val="00A846B0"/>
    <w:rsid w:val="00A8574F"/>
    <w:rsid w:val="00A857EF"/>
    <w:rsid w:val="00A86ACB"/>
    <w:rsid w:val="00A87BC6"/>
    <w:rsid w:val="00A87E54"/>
    <w:rsid w:val="00A910CE"/>
    <w:rsid w:val="00A92D74"/>
    <w:rsid w:val="00A93270"/>
    <w:rsid w:val="00A934D4"/>
    <w:rsid w:val="00A95013"/>
    <w:rsid w:val="00A95487"/>
    <w:rsid w:val="00A95682"/>
    <w:rsid w:val="00A97094"/>
    <w:rsid w:val="00A97F1B"/>
    <w:rsid w:val="00AA1782"/>
    <w:rsid w:val="00AA2BA1"/>
    <w:rsid w:val="00AA312F"/>
    <w:rsid w:val="00AA34EA"/>
    <w:rsid w:val="00AA65D5"/>
    <w:rsid w:val="00AA689B"/>
    <w:rsid w:val="00AA68FF"/>
    <w:rsid w:val="00AA6C20"/>
    <w:rsid w:val="00AB15E9"/>
    <w:rsid w:val="00AB1823"/>
    <w:rsid w:val="00AB1DC0"/>
    <w:rsid w:val="00AB4737"/>
    <w:rsid w:val="00AB480F"/>
    <w:rsid w:val="00AB63C2"/>
    <w:rsid w:val="00AB7066"/>
    <w:rsid w:val="00AC0A67"/>
    <w:rsid w:val="00AC26B1"/>
    <w:rsid w:val="00AC36D7"/>
    <w:rsid w:val="00AC4653"/>
    <w:rsid w:val="00AC4946"/>
    <w:rsid w:val="00AC7F84"/>
    <w:rsid w:val="00AD07C4"/>
    <w:rsid w:val="00AD12F3"/>
    <w:rsid w:val="00AD181C"/>
    <w:rsid w:val="00AD3786"/>
    <w:rsid w:val="00AD5AF2"/>
    <w:rsid w:val="00AD5EA3"/>
    <w:rsid w:val="00AD60C5"/>
    <w:rsid w:val="00AD7D6E"/>
    <w:rsid w:val="00AE0141"/>
    <w:rsid w:val="00AE0285"/>
    <w:rsid w:val="00AE03B6"/>
    <w:rsid w:val="00AE1105"/>
    <w:rsid w:val="00AE1B35"/>
    <w:rsid w:val="00AE41E3"/>
    <w:rsid w:val="00AE43CC"/>
    <w:rsid w:val="00AE7534"/>
    <w:rsid w:val="00AE7E97"/>
    <w:rsid w:val="00AE7ED6"/>
    <w:rsid w:val="00AF0752"/>
    <w:rsid w:val="00AF36CF"/>
    <w:rsid w:val="00AF37AD"/>
    <w:rsid w:val="00AF6120"/>
    <w:rsid w:val="00AF64A1"/>
    <w:rsid w:val="00AF6F5A"/>
    <w:rsid w:val="00AF7569"/>
    <w:rsid w:val="00AF7C28"/>
    <w:rsid w:val="00B0025F"/>
    <w:rsid w:val="00B010CB"/>
    <w:rsid w:val="00B04404"/>
    <w:rsid w:val="00B07A10"/>
    <w:rsid w:val="00B1080A"/>
    <w:rsid w:val="00B109F8"/>
    <w:rsid w:val="00B117E4"/>
    <w:rsid w:val="00B11887"/>
    <w:rsid w:val="00B12646"/>
    <w:rsid w:val="00B13445"/>
    <w:rsid w:val="00B1599C"/>
    <w:rsid w:val="00B20590"/>
    <w:rsid w:val="00B23326"/>
    <w:rsid w:val="00B236A4"/>
    <w:rsid w:val="00B23E5F"/>
    <w:rsid w:val="00B27439"/>
    <w:rsid w:val="00B30592"/>
    <w:rsid w:val="00B31EE1"/>
    <w:rsid w:val="00B327F1"/>
    <w:rsid w:val="00B342E4"/>
    <w:rsid w:val="00B356A9"/>
    <w:rsid w:val="00B35ADF"/>
    <w:rsid w:val="00B35BAD"/>
    <w:rsid w:val="00B35BF3"/>
    <w:rsid w:val="00B4124E"/>
    <w:rsid w:val="00B41FE6"/>
    <w:rsid w:val="00B42410"/>
    <w:rsid w:val="00B4535D"/>
    <w:rsid w:val="00B50D39"/>
    <w:rsid w:val="00B510E9"/>
    <w:rsid w:val="00B522E5"/>
    <w:rsid w:val="00B52817"/>
    <w:rsid w:val="00B53C55"/>
    <w:rsid w:val="00B54BAA"/>
    <w:rsid w:val="00B54F46"/>
    <w:rsid w:val="00B55845"/>
    <w:rsid w:val="00B568B6"/>
    <w:rsid w:val="00B640DF"/>
    <w:rsid w:val="00B64DBF"/>
    <w:rsid w:val="00B66227"/>
    <w:rsid w:val="00B7037C"/>
    <w:rsid w:val="00B70E6C"/>
    <w:rsid w:val="00B7194B"/>
    <w:rsid w:val="00B71EC3"/>
    <w:rsid w:val="00B72829"/>
    <w:rsid w:val="00B73114"/>
    <w:rsid w:val="00B73A5A"/>
    <w:rsid w:val="00B7659E"/>
    <w:rsid w:val="00B76D5B"/>
    <w:rsid w:val="00B8034E"/>
    <w:rsid w:val="00B82527"/>
    <w:rsid w:val="00B83215"/>
    <w:rsid w:val="00B90CE6"/>
    <w:rsid w:val="00B91A42"/>
    <w:rsid w:val="00B92E9B"/>
    <w:rsid w:val="00BA068C"/>
    <w:rsid w:val="00BA09DD"/>
    <w:rsid w:val="00BA0A2B"/>
    <w:rsid w:val="00BA2364"/>
    <w:rsid w:val="00BA237B"/>
    <w:rsid w:val="00BA2519"/>
    <w:rsid w:val="00BA2A08"/>
    <w:rsid w:val="00BA2E3E"/>
    <w:rsid w:val="00BA4F2F"/>
    <w:rsid w:val="00BA6293"/>
    <w:rsid w:val="00BA738A"/>
    <w:rsid w:val="00BB0211"/>
    <w:rsid w:val="00BB030C"/>
    <w:rsid w:val="00BB2AE6"/>
    <w:rsid w:val="00BB3466"/>
    <w:rsid w:val="00BB3611"/>
    <w:rsid w:val="00BB38C5"/>
    <w:rsid w:val="00BB45C5"/>
    <w:rsid w:val="00BB67C2"/>
    <w:rsid w:val="00BB6DD3"/>
    <w:rsid w:val="00BC1F73"/>
    <w:rsid w:val="00BC2344"/>
    <w:rsid w:val="00BC28D4"/>
    <w:rsid w:val="00BC3581"/>
    <w:rsid w:val="00BC5AD9"/>
    <w:rsid w:val="00BC708D"/>
    <w:rsid w:val="00BD119E"/>
    <w:rsid w:val="00BD18FF"/>
    <w:rsid w:val="00BD1C12"/>
    <w:rsid w:val="00BD2267"/>
    <w:rsid w:val="00BD2637"/>
    <w:rsid w:val="00BD26DF"/>
    <w:rsid w:val="00BD3B26"/>
    <w:rsid w:val="00BD3FEF"/>
    <w:rsid w:val="00BD52D6"/>
    <w:rsid w:val="00BD5C01"/>
    <w:rsid w:val="00BD5CA8"/>
    <w:rsid w:val="00BD6B6B"/>
    <w:rsid w:val="00BD6DDC"/>
    <w:rsid w:val="00BD70F8"/>
    <w:rsid w:val="00BD7B76"/>
    <w:rsid w:val="00BE1140"/>
    <w:rsid w:val="00BE5939"/>
    <w:rsid w:val="00BF2FF3"/>
    <w:rsid w:val="00BF3CAE"/>
    <w:rsid w:val="00BF4875"/>
    <w:rsid w:val="00BF58BE"/>
    <w:rsid w:val="00C00E15"/>
    <w:rsid w:val="00C03788"/>
    <w:rsid w:val="00C05784"/>
    <w:rsid w:val="00C062B1"/>
    <w:rsid w:val="00C06DB9"/>
    <w:rsid w:val="00C06EA7"/>
    <w:rsid w:val="00C06F8E"/>
    <w:rsid w:val="00C0794F"/>
    <w:rsid w:val="00C1025E"/>
    <w:rsid w:val="00C10500"/>
    <w:rsid w:val="00C124E4"/>
    <w:rsid w:val="00C12B98"/>
    <w:rsid w:val="00C21EE0"/>
    <w:rsid w:val="00C21F21"/>
    <w:rsid w:val="00C22377"/>
    <w:rsid w:val="00C23A6F"/>
    <w:rsid w:val="00C23C27"/>
    <w:rsid w:val="00C2626A"/>
    <w:rsid w:val="00C2675F"/>
    <w:rsid w:val="00C2695C"/>
    <w:rsid w:val="00C279BA"/>
    <w:rsid w:val="00C30398"/>
    <w:rsid w:val="00C34280"/>
    <w:rsid w:val="00C35C13"/>
    <w:rsid w:val="00C416A3"/>
    <w:rsid w:val="00C41CFA"/>
    <w:rsid w:val="00C42453"/>
    <w:rsid w:val="00C451FD"/>
    <w:rsid w:val="00C46EE3"/>
    <w:rsid w:val="00C47758"/>
    <w:rsid w:val="00C50387"/>
    <w:rsid w:val="00C5180F"/>
    <w:rsid w:val="00C532CD"/>
    <w:rsid w:val="00C5337B"/>
    <w:rsid w:val="00C56D9F"/>
    <w:rsid w:val="00C57894"/>
    <w:rsid w:val="00C6022E"/>
    <w:rsid w:val="00C60938"/>
    <w:rsid w:val="00C60E43"/>
    <w:rsid w:val="00C64595"/>
    <w:rsid w:val="00C659C1"/>
    <w:rsid w:val="00C662C5"/>
    <w:rsid w:val="00C66E01"/>
    <w:rsid w:val="00C702A1"/>
    <w:rsid w:val="00C71306"/>
    <w:rsid w:val="00C72735"/>
    <w:rsid w:val="00C73E5C"/>
    <w:rsid w:val="00C74804"/>
    <w:rsid w:val="00C74AA5"/>
    <w:rsid w:val="00C74EEF"/>
    <w:rsid w:val="00C80FFE"/>
    <w:rsid w:val="00C82018"/>
    <w:rsid w:val="00C82759"/>
    <w:rsid w:val="00C828C6"/>
    <w:rsid w:val="00C82F2D"/>
    <w:rsid w:val="00C84624"/>
    <w:rsid w:val="00C8520A"/>
    <w:rsid w:val="00C86076"/>
    <w:rsid w:val="00C862EE"/>
    <w:rsid w:val="00C869EB"/>
    <w:rsid w:val="00C86BF7"/>
    <w:rsid w:val="00C87699"/>
    <w:rsid w:val="00C87E22"/>
    <w:rsid w:val="00C90EC1"/>
    <w:rsid w:val="00C936D0"/>
    <w:rsid w:val="00C9432D"/>
    <w:rsid w:val="00C944B3"/>
    <w:rsid w:val="00C95250"/>
    <w:rsid w:val="00C95448"/>
    <w:rsid w:val="00C96187"/>
    <w:rsid w:val="00C96E44"/>
    <w:rsid w:val="00C9747E"/>
    <w:rsid w:val="00CA29B4"/>
    <w:rsid w:val="00CA3275"/>
    <w:rsid w:val="00CA489E"/>
    <w:rsid w:val="00CA4A4D"/>
    <w:rsid w:val="00CA4F9B"/>
    <w:rsid w:val="00CA7C6E"/>
    <w:rsid w:val="00CA7E6D"/>
    <w:rsid w:val="00CB0DFC"/>
    <w:rsid w:val="00CB2D35"/>
    <w:rsid w:val="00CB4E8F"/>
    <w:rsid w:val="00CB6214"/>
    <w:rsid w:val="00CB7C4A"/>
    <w:rsid w:val="00CB7D4F"/>
    <w:rsid w:val="00CC00F2"/>
    <w:rsid w:val="00CC0AB3"/>
    <w:rsid w:val="00CC2BFC"/>
    <w:rsid w:val="00CC309C"/>
    <w:rsid w:val="00CC4644"/>
    <w:rsid w:val="00CC4DA3"/>
    <w:rsid w:val="00CC5E27"/>
    <w:rsid w:val="00CC6B7D"/>
    <w:rsid w:val="00CC733B"/>
    <w:rsid w:val="00CD07BB"/>
    <w:rsid w:val="00CD315A"/>
    <w:rsid w:val="00CD3A05"/>
    <w:rsid w:val="00CD791D"/>
    <w:rsid w:val="00CE0C24"/>
    <w:rsid w:val="00CE190C"/>
    <w:rsid w:val="00CE25E0"/>
    <w:rsid w:val="00CE34F6"/>
    <w:rsid w:val="00CE5F43"/>
    <w:rsid w:val="00CE619B"/>
    <w:rsid w:val="00CE79DD"/>
    <w:rsid w:val="00CE7BBE"/>
    <w:rsid w:val="00CF01CD"/>
    <w:rsid w:val="00CF0EF0"/>
    <w:rsid w:val="00CF124D"/>
    <w:rsid w:val="00CF226D"/>
    <w:rsid w:val="00CF2F39"/>
    <w:rsid w:val="00CF2FC4"/>
    <w:rsid w:val="00CF42E3"/>
    <w:rsid w:val="00CF53B5"/>
    <w:rsid w:val="00CF54B1"/>
    <w:rsid w:val="00CF635C"/>
    <w:rsid w:val="00CF739B"/>
    <w:rsid w:val="00CF7C4C"/>
    <w:rsid w:val="00D00940"/>
    <w:rsid w:val="00D03B5F"/>
    <w:rsid w:val="00D041D8"/>
    <w:rsid w:val="00D05C29"/>
    <w:rsid w:val="00D0751B"/>
    <w:rsid w:val="00D10B50"/>
    <w:rsid w:val="00D14E31"/>
    <w:rsid w:val="00D16F1A"/>
    <w:rsid w:val="00D20806"/>
    <w:rsid w:val="00D22400"/>
    <w:rsid w:val="00D227B9"/>
    <w:rsid w:val="00D23F65"/>
    <w:rsid w:val="00D25305"/>
    <w:rsid w:val="00D2710E"/>
    <w:rsid w:val="00D30038"/>
    <w:rsid w:val="00D320D7"/>
    <w:rsid w:val="00D349B1"/>
    <w:rsid w:val="00D34AA8"/>
    <w:rsid w:val="00D34E49"/>
    <w:rsid w:val="00D35D3B"/>
    <w:rsid w:val="00D43D11"/>
    <w:rsid w:val="00D4796E"/>
    <w:rsid w:val="00D5008A"/>
    <w:rsid w:val="00D50738"/>
    <w:rsid w:val="00D51ADD"/>
    <w:rsid w:val="00D522E8"/>
    <w:rsid w:val="00D5292F"/>
    <w:rsid w:val="00D537BC"/>
    <w:rsid w:val="00D54B35"/>
    <w:rsid w:val="00D54C16"/>
    <w:rsid w:val="00D55C16"/>
    <w:rsid w:val="00D55F2C"/>
    <w:rsid w:val="00D62F27"/>
    <w:rsid w:val="00D630DB"/>
    <w:rsid w:val="00D642DC"/>
    <w:rsid w:val="00D649E1"/>
    <w:rsid w:val="00D649F9"/>
    <w:rsid w:val="00D6503F"/>
    <w:rsid w:val="00D703D5"/>
    <w:rsid w:val="00D74C79"/>
    <w:rsid w:val="00D74FCD"/>
    <w:rsid w:val="00D750BB"/>
    <w:rsid w:val="00D7597B"/>
    <w:rsid w:val="00D76488"/>
    <w:rsid w:val="00D76BBE"/>
    <w:rsid w:val="00D80AEA"/>
    <w:rsid w:val="00D81E03"/>
    <w:rsid w:val="00D8243A"/>
    <w:rsid w:val="00D84BC9"/>
    <w:rsid w:val="00D86B95"/>
    <w:rsid w:val="00D86C09"/>
    <w:rsid w:val="00D87217"/>
    <w:rsid w:val="00D87A23"/>
    <w:rsid w:val="00D87EFF"/>
    <w:rsid w:val="00D909D1"/>
    <w:rsid w:val="00D91AA3"/>
    <w:rsid w:val="00D92030"/>
    <w:rsid w:val="00D935C0"/>
    <w:rsid w:val="00D956AC"/>
    <w:rsid w:val="00D95FB0"/>
    <w:rsid w:val="00D970A2"/>
    <w:rsid w:val="00D97774"/>
    <w:rsid w:val="00DA00A3"/>
    <w:rsid w:val="00DA0941"/>
    <w:rsid w:val="00DA352E"/>
    <w:rsid w:val="00DA41E0"/>
    <w:rsid w:val="00DA5D21"/>
    <w:rsid w:val="00DA6C1F"/>
    <w:rsid w:val="00DB1B9C"/>
    <w:rsid w:val="00DB3386"/>
    <w:rsid w:val="00DB40AC"/>
    <w:rsid w:val="00DB5230"/>
    <w:rsid w:val="00DB5264"/>
    <w:rsid w:val="00DB565C"/>
    <w:rsid w:val="00DC277D"/>
    <w:rsid w:val="00DC5A13"/>
    <w:rsid w:val="00DC5FF4"/>
    <w:rsid w:val="00DC6C5B"/>
    <w:rsid w:val="00DC6FA3"/>
    <w:rsid w:val="00DD15F8"/>
    <w:rsid w:val="00DD2F3D"/>
    <w:rsid w:val="00DD4068"/>
    <w:rsid w:val="00DD46C7"/>
    <w:rsid w:val="00DD4C4E"/>
    <w:rsid w:val="00DE0D1C"/>
    <w:rsid w:val="00DE15C5"/>
    <w:rsid w:val="00DE2B98"/>
    <w:rsid w:val="00DE49F9"/>
    <w:rsid w:val="00DF2FC3"/>
    <w:rsid w:val="00DF3332"/>
    <w:rsid w:val="00E000F1"/>
    <w:rsid w:val="00E0218F"/>
    <w:rsid w:val="00E03008"/>
    <w:rsid w:val="00E06AF0"/>
    <w:rsid w:val="00E06B11"/>
    <w:rsid w:val="00E07998"/>
    <w:rsid w:val="00E11884"/>
    <w:rsid w:val="00E12935"/>
    <w:rsid w:val="00E13FD3"/>
    <w:rsid w:val="00E17E5D"/>
    <w:rsid w:val="00E20EBE"/>
    <w:rsid w:val="00E2411E"/>
    <w:rsid w:val="00E243B2"/>
    <w:rsid w:val="00E26631"/>
    <w:rsid w:val="00E2673F"/>
    <w:rsid w:val="00E26AF1"/>
    <w:rsid w:val="00E2770C"/>
    <w:rsid w:val="00E309B3"/>
    <w:rsid w:val="00E33175"/>
    <w:rsid w:val="00E35A45"/>
    <w:rsid w:val="00E362D4"/>
    <w:rsid w:val="00E42CB5"/>
    <w:rsid w:val="00E4321C"/>
    <w:rsid w:val="00E43ED4"/>
    <w:rsid w:val="00E44B52"/>
    <w:rsid w:val="00E45D5A"/>
    <w:rsid w:val="00E52C97"/>
    <w:rsid w:val="00E53935"/>
    <w:rsid w:val="00E53D91"/>
    <w:rsid w:val="00E54548"/>
    <w:rsid w:val="00E55C15"/>
    <w:rsid w:val="00E600B3"/>
    <w:rsid w:val="00E61318"/>
    <w:rsid w:val="00E61569"/>
    <w:rsid w:val="00E618C7"/>
    <w:rsid w:val="00E65442"/>
    <w:rsid w:val="00E70128"/>
    <w:rsid w:val="00E72666"/>
    <w:rsid w:val="00E75226"/>
    <w:rsid w:val="00E76D13"/>
    <w:rsid w:val="00E76FC5"/>
    <w:rsid w:val="00E81A64"/>
    <w:rsid w:val="00E8201C"/>
    <w:rsid w:val="00E82683"/>
    <w:rsid w:val="00E82EF3"/>
    <w:rsid w:val="00E87B95"/>
    <w:rsid w:val="00E9122E"/>
    <w:rsid w:val="00E91E53"/>
    <w:rsid w:val="00E9584E"/>
    <w:rsid w:val="00E9723A"/>
    <w:rsid w:val="00E979CC"/>
    <w:rsid w:val="00EA0A17"/>
    <w:rsid w:val="00EA14CF"/>
    <w:rsid w:val="00EA1933"/>
    <w:rsid w:val="00EA3D68"/>
    <w:rsid w:val="00EA4519"/>
    <w:rsid w:val="00EA4DAC"/>
    <w:rsid w:val="00EA6DB2"/>
    <w:rsid w:val="00EA763C"/>
    <w:rsid w:val="00EA7DF8"/>
    <w:rsid w:val="00EB1E91"/>
    <w:rsid w:val="00EB4D96"/>
    <w:rsid w:val="00EB7142"/>
    <w:rsid w:val="00EC0863"/>
    <w:rsid w:val="00EC1828"/>
    <w:rsid w:val="00EC198C"/>
    <w:rsid w:val="00EC19A2"/>
    <w:rsid w:val="00EC1A70"/>
    <w:rsid w:val="00EC21D9"/>
    <w:rsid w:val="00EC378D"/>
    <w:rsid w:val="00EC4519"/>
    <w:rsid w:val="00EC4DFD"/>
    <w:rsid w:val="00ED0E04"/>
    <w:rsid w:val="00ED362D"/>
    <w:rsid w:val="00ED3D97"/>
    <w:rsid w:val="00ED527B"/>
    <w:rsid w:val="00ED77DF"/>
    <w:rsid w:val="00EE0082"/>
    <w:rsid w:val="00EE1A3F"/>
    <w:rsid w:val="00EE1BE0"/>
    <w:rsid w:val="00EE549F"/>
    <w:rsid w:val="00EF04FF"/>
    <w:rsid w:val="00EF308E"/>
    <w:rsid w:val="00EF39D0"/>
    <w:rsid w:val="00EF41F4"/>
    <w:rsid w:val="00EF468E"/>
    <w:rsid w:val="00EF64AB"/>
    <w:rsid w:val="00F0192E"/>
    <w:rsid w:val="00F02A2B"/>
    <w:rsid w:val="00F02F50"/>
    <w:rsid w:val="00F05959"/>
    <w:rsid w:val="00F05FB4"/>
    <w:rsid w:val="00F0723D"/>
    <w:rsid w:val="00F072D8"/>
    <w:rsid w:val="00F10594"/>
    <w:rsid w:val="00F11CB0"/>
    <w:rsid w:val="00F1210B"/>
    <w:rsid w:val="00F15377"/>
    <w:rsid w:val="00F1695D"/>
    <w:rsid w:val="00F17E5B"/>
    <w:rsid w:val="00F234CF"/>
    <w:rsid w:val="00F25D0B"/>
    <w:rsid w:val="00F263AF"/>
    <w:rsid w:val="00F27199"/>
    <w:rsid w:val="00F31604"/>
    <w:rsid w:val="00F329A2"/>
    <w:rsid w:val="00F3317A"/>
    <w:rsid w:val="00F344E5"/>
    <w:rsid w:val="00F35811"/>
    <w:rsid w:val="00F41AD8"/>
    <w:rsid w:val="00F42F2B"/>
    <w:rsid w:val="00F43B88"/>
    <w:rsid w:val="00F4462F"/>
    <w:rsid w:val="00F44FFC"/>
    <w:rsid w:val="00F47470"/>
    <w:rsid w:val="00F517EC"/>
    <w:rsid w:val="00F53318"/>
    <w:rsid w:val="00F53844"/>
    <w:rsid w:val="00F55003"/>
    <w:rsid w:val="00F552DF"/>
    <w:rsid w:val="00F61B36"/>
    <w:rsid w:val="00F63EB9"/>
    <w:rsid w:val="00F64E88"/>
    <w:rsid w:val="00F65D12"/>
    <w:rsid w:val="00F65DA8"/>
    <w:rsid w:val="00F667F8"/>
    <w:rsid w:val="00F720D8"/>
    <w:rsid w:val="00F726E9"/>
    <w:rsid w:val="00F730A6"/>
    <w:rsid w:val="00F73190"/>
    <w:rsid w:val="00F73E35"/>
    <w:rsid w:val="00F74D58"/>
    <w:rsid w:val="00F74EE8"/>
    <w:rsid w:val="00F760C2"/>
    <w:rsid w:val="00F837EB"/>
    <w:rsid w:val="00F838EB"/>
    <w:rsid w:val="00F9269F"/>
    <w:rsid w:val="00F97A53"/>
    <w:rsid w:val="00FA112B"/>
    <w:rsid w:val="00FA3710"/>
    <w:rsid w:val="00FA5BA4"/>
    <w:rsid w:val="00FA7464"/>
    <w:rsid w:val="00FA7876"/>
    <w:rsid w:val="00FB0D86"/>
    <w:rsid w:val="00FB0D91"/>
    <w:rsid w:val="00FB2491"/>
    <w:rsid w:val="00FB4ACE"/>
    <w:rsid w:val="00FB5431"/>
    <w:rsid w:val="00FB5AA6"/>
    <w:rsid w:val="00FB5AAA"/>
    <w:rsid w:val="00FB5EA6"/>
    <w:rsid w:val="00FB5EE1"/>
    <w:rsid w:val="00FC02B1"/>
    <w:rsid w:val="00FC12FA"/>
    <w:rsid w:val="00FC3E20"/>
    <w:rsid w:val="00FC4F13"/>
    <w:rsid w:val="00FC52AC"/>
    <w:rsid w:val="00FC5603"/>
    <w:rsid w:val="00FC6362"/>
    <w:rsid w:val="00FC6D74"/>
    <w:rsid w:val="00FD04BF"/>
    <w:rsid w:val="00FD051D"/>
    <w:rsid w:val="00FD2634"/>
    <w:rsid w:val="00FD26BC"/>
    <w:rsid w:val="00FD31F5"/>
    <w:rsid w:val="00FD403B"/>
    <w:rsid w:val="00FD7AF2"/>
    <w:rsid w:val="00FE07C4"/>
    <w:rsid w:val="00FE0812"/>
    <w:rsid w:val="00FE0FA6"/>
    <w:rsid w:val="00FE25E0"/>
    <w:rsid w:val="00FE4A65"/>
    <w:rsid w:val="00FE5164"/>
    <w:rsid w:val="00FE7526"/>
    <w:rsid w:val="00FE7D2B"/>
    <w:rsid w:val="00FF0428"/>
    <w:rsid w:val="00FF58E9"/>
    <w:rsid w:val="00FF5CBA"/>
    <w:rsid w:val="00FF614F"/>
    <w:rsid w:val="00FF77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68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HTML Preformatted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20EBE"/>
    <w:pPr>
      <w:widowControl w:val="0"/>
      <w:jc w:val="both"/>
    </w:pPr>
    <w:rPr>
      <w:rFonts w:eastAsia="仿宋_GB2312"/>
      <w:kern w:val="2"/>
      <w:sz w:val="32"/>
    </w:rPr>
  </w:style>
  <w:style w:type="paragraph" w:styleId="1">
    <w:name w:val="heading 1"/>
    <w:basedOn w:val="a"/>
    <w:qFormat/>
    <w:rsid w:val="00A95487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rsid w:val="00E20EBE"/>
  </w:style>
  <w:style w:type="character" w:styleId="a4">
    <w:name w:val="Hyperlink"/>
    <w:rsid w:val="00E20EBE"/>
    <w:rPr>
      <w:rFonts w:hint="default"/>
      <w:strike w:val="0"/>
      <w:dstrike w:val="0"/>
      <w:color w:val="0000FF"/>
      <w:u w:val="none"/>
      <w:effect w:val="none"/>
    </w:rPr>
  </w:style>
  <w:style w:type="paragraph" w:styleId="a5">
    <w:name w:val="header"/>
    <w:basedOn w:val="a"/>
    <w:link w:val="Char0"/>
    <w:rsid w:val="00D956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er"/>
    <w:basedOn w:val="a"/>
    <w:link w:val="Char1"/>
    <w:rsid w:val="00D956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p0">
    <w:name w:val="p0"/>
    <w:basedOn w:val="a"/>
    <w:rsid w:val="00B522E5"/>
    <w:pPr>
      <w:widowControl/>
    </w:pPr>
    <w:rPr>
      <w:rFonts w:eastAsia="宋体"/>
      <w:kern w:val="0"/>
      <w:sz w:val="21"/>
      <w:szCs w:val="21"/>
    </w:rPr>
  </w:style>
  <w:style w:type="character" w:styleId="a7">
    <w:name w:val="page number"/>
    <w:basedOn w:val="a0"/>
    <w:rsid w:val="00181CE3"/>
  </w:style>
  <w:style w:type="paragraph" w:styleId="a8">
    <w:name w:val="Normal (Web)"/>
    <w:basedOn w:val="a"/>
    <w:uiPriority w:val="99"/>
    <w:rsid w:val="00B35ADF"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kern w:val="0"/>
      <w:sz w:val="24"/>
      <w:szCs w:val="24"/>
    </w:rPr>
  </w:style>
  <w:style w:type="paragraph" w:customStyle="1" w:styleId="Default">
    <w:name w:val="Default"/>
    <w:rsid w:val="00984770"/>
    <w:pPr>
      <w:widowControl w:val="0"/>
      <w:autoSpaceDE w:val="0"/>
      <w:autoSpaceDN w:val="0"/>
      <w:adjustRightInd w:val="0"/>
    </w:pPr>
    <w:rPr>
      <w:rFonts w:ascii="方正小标宋_GBK" w:eastAsia="方正小标宋_GBK" w:cs="方正小标宋_GBK"/>
      <w:color w:val="000000"/>
      <w:sz w:val="24"/>
      <w:szCs w:val="24"/>
    </w:rPr>
  </w:style>
  <w:style w:type="character" w:customStyle="1" w:styleId="a9">
    <w:name w:val="二级标题"/>
    <w:rsid w:val="00086F0A"/>
    <w:rPr>
      <w:rFonts w:ascii="楷体_GB2312" w:eastAsia="楷体_GB2312" w:hint="eastAsia"/>
      <w:b/>
      <w:bCs w:val="0"/>
      <w:kern w:val="2"/>
      <w:sz w:val="32"/>
      <w:szCs w:val="21"/>
    </w:rPr>
  </w:style>
  <w:style w:type="paragraph" w:customStyle="1" w:styleId="aa">
    <w:name w:val="公文正文"/>
    <w:basedOn w:val="a"/>
    <w:rsid w:val="00086F0A"/>
    <w:pPr>
      <w:snapToGrid w:val="0"/>
      <w:spacing w:line="560" w:lineRule="atLeast"/>
      <w:ind w:firstLineChars="200" w:firstLine="200"/>
    </w:pPr>
    <w:rPr>
      <w:rFonts w:ascii="仿宋_GB2312" w:hAnsi="宋体"/>
      <w:szCs w:val="21"/>
    </w:rPr>
  </w:style>
  <w:style w:type="character" w:customStyle="1" w:styleId="ab">
    <w:name w:val="一级标题"/>
    <w:rsid w:val="00F234CF"/>
    <w:rPr>
      <w:rFonts w:ascii="黑体" w:eastAsia="黑体" w:hAnsi="黑体" w:hint="eastAsia"/>
      <w:sz w:val="32"/>
    </w:rPr>
  </w:style>
  <w:style w:type="table" w:styleId="ac">
    <w:name w:val="Table Grid"/>
    <w:basedOn w:val="a1"/>
    <w:rsid w:val="009554F2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BC3581"/>
  </w:style>
  <w:style w:type="character" w:styleId="ad">
    <w:name w:val="Strong"/>
    <w:uiPriority w:val="22"/>
    <w:qFormat/>
    <w:rsid w:val="00B90CE6"/>
    <w:rPr>
      <w:b/>
      <w:bCs/>
    </w:rPr>
  </w:style>
  <w:style w:type="paragraph" w:styleId="2">
    <w:name w:val="Body Text 2"/>
    <w:basedOn w:val="a"/>
    <w:rsid w:val="0054564A"/>
    <w:pPr>
      <w:framePr w:hSpace="180" w:wrap="around" w:hAnchor="margin" w:x="1368" w:y="1115"/>
    </w:pPr>
    <w:rPr>
      <w:rFonts w:eastAsia="楷体_GB2312"/>
      <w:sz w:val="28"/>
      <w:szCs w:val="24"/>
    </w:rPr>
  </w:style>
  <w:style w:type="character" w:customStyle="1" w:styleId="Char1">
    <w:name w:val="页脚 Char"/>
    <w:link w:val="a6"/>
    <w:rsid w:val="0054564A"/>
    <w:rPr>
      <w:rFonts w:eastAsia="仿宋_GB2312"/>
      <w:kern w:val="2"/>
      <w:sz w:val="18"/>
      <w:szCs w:val="18"/>
      <w:lang w:val="en-US" w:eastAsia="zh-CN" w:bidi="ar-SA"/>
    </w:rPr>
  </w:style>
  <w:style w:type="character" w:customStyle="1" w:styleId="Char0">
    <w:name w:val="页眉 Char"/>
    <w:link w:val="a5"/>
    <w:rsid w:val="0054564A"/>
    <w:rPr>
      <w:rFonts w:eastAsia="仿宋_GB2312"/>
      <w:kern w:val="2"/>
      <w:sz w:val="18"/>
      <w:szCs w:val="18"/>
      <w:lang w:val="en-US" w:eastAsia="zh-CN" w:bidi="ar-SA"/>
    </w:rPr>
  </w:style>
  <w:style w:type="paragraph" w:styleId="ae">
    <w:name w:val="Balloon Text"/>
    <w:basedOn w:val="a"/>
    <w:semiHidden/>
    <w:rsid w:val="006677FF"/>
    <w:rPr>
      <w:sz w:val="18"/>
      <w:szCs w:val="18"/>
    </w:rPr>
  </w:style>
  <w:style w:type="paragraph" w:styleId="af">
    <w:name w:val="Body Text"/>
    <w:basedOn w:val="a"/>
    <w:rsid w:val="00943A74"/>
    <w:pPr>
      <w:spacing w:after="120"/>
    </w:pPr>
  </w:style>
  <w:style w:type="paragraph" w:styleId="af0">
    <w:name w:val="Plain Text"/>
    <w:basedOn w:val="a"/>
    <w:rsid w:val="00023DBC"/>
    <w:rPr>
      <w:rFonts w:ascii="宋体" w:eastAsia="宋体" w:hAnsi="Courier New" w:cs="Courier New"/>
      <w:sz w:val="21"/>
      <w:szCs w:val="21"/>
    </w:rPr>
  </w:style>
  <w:style w:type="paragraph" w:customStyle="1" w:styleId="10">
    <w:name w:val="标题1"/>
    <w:basedOn w:val="a"/>
    <w:next w:val="a"/>
    <w:link w:val="1Char"/>
    <w:rsid w:val="00E9122E"/>
    <w:pPr>
      <w:tabs>
        <w:tab w:val="left" w:pos="9193"/>
        <w:tab w:val="left" w:pos="9827"/>
      </w:tabs>
      <w:overflowPunct w:val="0"/>
      <w:autoSpaceDE w:val="0"/>
      <w:autoSpaceDN w:val="0"/>
      <w:snapToGrid w:val="0"/>
      <w:spacing w:line="760" w:lineRule="atLeast"/>
      <w:jc w:val="center"/>
    </w:pPr>
    <w:rPr>
      <w:rFonts w:ascii="方正小标宋_GBK" w:eastAsia="方正小标宋_GBK" w:hAnsi="Times"/>
      <w:sz w:val="44"/>
    </w:rPr>
  </w:style>
  <w:style w:type="character" w:customStyle="1" w:styleId="Char">
    <w:name w:val="日期 Char"/>
    <w:basedOn w:val="a0"/>
    <w:link w:val="a3"/>
    <w:locked/>
    <w:rsid w:val="000215FE"/>
    <w:rPr>
      <w:rFonts w:eastAsia="仿宋_GB2312"/>
      <w:kern w:val="2"/>
      <w:sz w:val="32"/>
      <w:lang w:val="en-US" w:eastAsia="zh-CN" w:bidi="ar-SA"/>
    </w:rPr>
  </w:style>
  <w:style w:type="paragraph" w:customStyle="1" w:styleId="p16">
    <w:name w:val="p16"/>
    <w:basedOn w:val="a"/>
    <w:rsid w:val="008914CD"/>
    <w:pPr>
      <w:widowControl/>
    </w:pPr>
    <w:rPr>
      <w:rFonts w:ascii="宋体" w:eastAsia="宋体" w:hAnsi="宋体" w:cs="宋体"/>
      <w:kern w:val="0"/>
      <w:sz w:val="21"/>
      <w:szCs w:val="21"/>
    </w:rPr>
  </w:style>
  <w:style w:type="paragraph" w:customStyle="1" w:styleId="11">
    <w:name w:val="列出段落1"/>
    <w:basedOn w:val="a"/>
    <w:rsid w:val="00EA4519"/>
    <w:pPr>
      <w:ind w:firstLineChars="200" w:firstLine="420"/>
    </w:pPr>
    <w:rPr>
      <w:rFonts w:ascii="Calibri" w:eastAsia="宋体" w:hAnsi="Calibri"/>
      <w:sz w:val="21"/>
      <w:szCs w:val="22"/>
    </w:rPr>
  </w:style>
  <w:style w:type="paragraph" w:customStyle="1" w:styleId="CharCharCharCharCharCharCharCharCharChar">
    <w:name w:val="Char Char Char Char Char Char Char Char Char Char"/>
    <w:basedOn w:val="a"/>
    <w:rsid w:val="0082676E"/>
    <w:rPr>
      <w:rFonts w:ascii="Tahoma" w:eastAsia="宋体" w:hAnsi="Tahoma"/>
      <w:sz w:val="24"/>
    </w:rPr>
  </w:style>
  <w:style w:type="paragraph" w:styleId="HTML">
    <w:name w:val="HTML Preformatted"/>
    <w:basedOn w:val="a"/>
    <w:link w:val="HTMLChar"/>
    <w:uiPriority w:val="99"/>
    <w:rsid w:val="004B515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eastAsia="宋体" w:hAnsi="Arial" w:cs="Arial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rsid w:val="004B5159"/>
    <w:rPr>
      <w:rFonts w:ascii="Arial" w:hAnsi="Arial" w:cs="Arial"/>
      <w:sz w:val="24"/>
      <w:szCs w:val="24"/>
    </w:rPr>
  </w:style>
  <w:style w:type="paragraph" w:styleId="af1">
    <w:name w:val="Body Text Indent"/>
    <w:basedOn w:val="a"/>
    <w:link w:val="Char2"/>
    <w:rsid w:val="009C3652"/>
    <w:pPr>
      <w:spacing w:after="120"/>
      <w:ind w:leftChars="200" w:left="420"/>
    </w:pPr>
  </w:style>
  <w:style w:type="character" w:customStyle="1" w:styleId="Char2">
    <w:name w:val="正文文本缩进 Char"/>
    <w:basedOn w:val="a0"/>
    <w:link w:val="af1"/>
    <w:rsid w:val="009C3652"/>
    <w:rPr>
      <w:rFonts w:eastAsia="仿宋_GB2312"/>
      <w:kern w:val="2"/>
      <w:sz w:val="32"/>
    </w:rPr>
  </w:style>
  <w:style w:type="character" w:customStyle="1" w:styleId="1Char">
    <w:name w:val="标题1 Char"/>
    <w:basedOn w:val="a0"/>
    <w:link w:val="10"/>
    <w:rsid w:val="002852C4"/>
    <w:rPr>
      <w:rFonts w:ascii="方正小标宋_GBK" w:eastAsia="方正小标宋_GBK" w:hAnsi="Times"/>
      <w:kern w:val="2"/>
      <w:sz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4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46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91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35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5A230A-CEB0-4E50-A258-F60CAD084B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54</Words>
  <Characters>309</Characters>
  <Application>Microsoft Office Word</Application>
  <DocSecurity>0</DocSecurity>
  <Lines>2</Lines>
  <Paragraphs>1</Paragraphs>
  <ScaleCrop>false</ScaleCrop>
  <Company>信念技术论坛</Company>
  <LinksUpToDate>false</LinksUpToDate>
  <CharactersWithSpaces>362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常文广新〔2012〕113号</dc:title>
  <dc:creator>User</dc:creator>
  <cp:lastModifiedBy>pc</cp:lastModifiedBy>
  <cp:revision>15</cp:revision>
  <cp:lastPrinted>2018-08-17T02:13:00Z</cp:lastPrinted>
  <dcterms:created xsi:type="dcterms:W3CDTF">2018-08-17T01:35:00Z</dcterms:created>
  <dcterms:modified xsi:type="dcterms:W3CDTF">2018-08-30T07:20:00Z</dcterms:modified>
</cp:coreProperties>
</file>