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03F" w:rsidRPr="00B558E5" w:rsidRDefault="00C3303F" w:rsidP="00B558E5">
      <w:pPr>
        <w:spacing w:line="560" w:lineRule="exact"/>
        <w:rPr>
          <w:rFonts w:ascii="黑体" w:eastAsia="黑体" w:hAnsi="黑体"/>
          <w:szCs w:val="22"/>
        </w:rPr>
      </w:pPr>
      <w:r w:rsidRPr="00B558E5">
        <w:rPr>
          <w:rFonts w:ascii="黑体" w:eastAsia="黑体" w:hAnsi="黑体" w:hint="eastAsia"/>
          <w:sz w:val="32"/>
          <w:szCs w:val="22"/>
        </w:rPr>
        <w:t>附件</w:t>
      </w:r>
      <w:r w:rsidRPr="00777158">
        <w:rPr>
          <w:rFonts w:eastAsia="黑体" w:hint="eastAsia"/>
          <w:sz w:val="32"/>
          <w:szCs w:val="22"/>
        </w:rPr>
        <w:t>1</w:t>
      </w:r>
    </w:p>
    <w:p w:rsidR="00C3303F" w:rsidRPr="00B558E5" w:rsidRDefault="00C3303F" w:rsidP="00CB662C">
      <w:pPr>
        <w:spacing w:afterLines="50" w:line="700" w:lineRule="exact"/>
        <w:jc w:val="center"/>
        <w:rPr>
          <w:rFonts w:ascii="方正小标宋简体" w:eastAsia="方正小标宋简体" w:hAnsi="Calibri" w:cs="黑体"/>
          <w:spacing w:val="-8"/>
          <w:sz w:val="44"/>
          <w:szCs w:val="44"/>
        </w:rPr>
      </w:pPr>
      <w:r w:rsidRPr="00B558E5">
        <w:rPr>
          <w:rFonts w:ascii="方正小标宋简体" w:eastAsia="方正小标宋简体" w:hAnsi="宋体" w:cs="宋体" w:hint="eastAsia"/>
          <w:spacing w:val="-8"/>
          <w:sz w:val="44"/>
          <w:szCs w:val="44"/>
        </w:rPr>
        <w:t>常州市技工院校示范专业（重点专业）评选标准</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66"/>
        <w:gridCol w:w="1193"/>
        <w:gridCol w:w="4048"/>
        <w:gridCol w:w="623"/>
        <w:gridCol w:w="582"/>
        <w:gridCol w:w="580"/>
        <w:gridCol w:w="597"/>
      </w:tblGrid>
      <w:tr w:rsidR="00C3303F" w:rsidRPr="007B281B" w:rsidTr="00630214">
        <w:trPr>
          <w:trHeight w:val="210"/>
          <w:tblHeader/>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一级</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指标</w:t>
            </w:r>
          </w:p>
        </w:tc>
        <w:tc>
          <w:tcPr>
            <w:tcW w:w="1148"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二级</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指标</w:t>
            </w:r>
          </w:p>
        </w:tc>
        <w:tc>
          <w:tcPr>
            <w:tcW w:w="3894"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评选内容与标准</w:t>
            </w:r>
          </w:p>
        </w:tc>
        <w:tc>
          <w:tcPr>
            <w:tcW w:w="599"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30214">
            <w:pPr>
              <w:spacing w:line="360" w:lineRule="exact"/>
              <w:jc w:val="center"/>
              <w:rPr>
                <w:rFonts w:ascii="Calibri" w:hAnsi="Calibri" w:cs="黑体"/>
                <w:sz w:val="24"/>
                <w:szCs w:val="22"/>
              </w:rPr>
            </w:pPr>
            <w:r w:rsidRPr="007B281B">
              <w:rPr>
                <w:rFonts w:ascii="Calibri" w:hAnsi="Calibri" w:cs="黑体" w:hint="eastAsia"/>
                <w:sz w:val="24"/>
                <w:szCs w:val="22"/>
              </w:rPr>
              <w:t>分值</w:t>
            </w:r>
          </w:p>
        </w:tc>
        <w:tc>
          <w:tcPr>
            <w:tcW w:w="1692"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评价等级</w:t>
            </w:r>
          </w:p>
        </w:tc>
      </w:tr>
      <w:tr w:rsidR="00C3303F" w:rsidRPr="007B281B" w:rsidTr="00630214">
        <w:trPr>
          <w:trHeight w:val="210"/>
          <w:tblHeader/>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1148"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3894"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rPr>
                <w:rFonts w:ascii="Calibri" w:hAnsi="Calibri" w:cs="黑体"/>
                <w:sz w:val="24"/>
                <w:szCs w:val="22"/>
              </w:rPr>
            </w:pPr>
          </w:p>
        </w:tc>
        <w:tc>
          <w:tcPr>
            <w:tcW w:w="599"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6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A</w:t>
            </w:r>
          </w:p>
        </w:tc>
        <w:tc>
          <w:tcPr>
            <w:tcW w:w="55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B</w:t>
            </w:r>
          </w:p>
        </w:tc>
        <w:tc>
          <w:tcPr>
            <w:tcW w:w="57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C</w:t>
            </w:r>
          </w:p>
        </w:tc>
      </w:tr>
      <w:tr w:rsidR="00C3303F" w:rsidRPr="007B281B" w:rsidTr="00630214">
        <w:trPr>
          <w:trHeight w:val="210"/>
          <w:tblHeader/>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1148"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3894"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rPr>
                <w:rFonts w:ascii="Calibri" w:hAnsi="Calibri" w:cs="黑体"/>
                <w:sz w:val="24"/>
                <w:szCs w:val="22"/>
              </w:rPr>
            </w:pPr>
          </w:p>
        </w:tc>
        <w:tc>
          <w:tcPr>
            <w:tcW w:w="599"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6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1</w:t>
            </w:r>
            <w:r w:rsidRPr="007B281B">
              <w:rPr>
                <w:rFonts w:ascii="Calibri" w:hAnsi="Calibri" w:cs="黑体"/>
                <w:sz w:val="24"/>
                <w:szCs w:val="22"/>
              </w:rPr>
              <w:t>.</w:t>
            </w:r>
            <w:r w:rsidRPr="00777158">
              <w:rPr>
                <w:rFonts w:cs="黑体"/>
                <w:sz w:val="24"/>
                <w:szCs w:val="22"/>
              </w:rPr>
              <w:t>0</w:t>
            </w:r>
          </w:p>
        </w:tc>
        <w:tc>
          <w:tcPr>
            <w:tcW w:w="55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8</w:t>
            </w:r>
          </w:p>
        </w:tc>
        <w:tc>
          <w:tcPr>
            <w:tcW w:w="57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6</w:t>
            </w:r>
          </w:p>
        </w:tc>
      </w:tr>
      <w:tr w:rsidR="00C3303F" w:rsidRPr="007B281B" w:rsidTr="00630214">
        <w:trPr>
          <w:trHeight w:val="231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3C2E74" w:rsidP="002300E6">
            <w:pPr>
              <w:spacing w:line="360" w:lineRule="exact"/>
              <w:jc w:val="center"/>
              <w:rPr>
                <w:rFonts w:ascii="Calibri" w:hAnsi="Calibri" w:cs="黑体"/>
                <w:sz w:val="24"/>
                <w:szCs w:val="22"/>
              </w:rPr>
            </w:pPr>
            <w:r>
              <w:rPr>
                <w:rFonts w:ascii="Calibri" w:hAnsi="Calibri" w:cs="黑体" w:hint="eastAsia"/>
                <w:sz w:val="24"/>
                <w:szCs w:val="22"/>
              </w:rPr>
              <w:t>（</w:t>
            </w:r>
            <w:r w:rsidR="00C3303F" w:rsidRPr="007B281B">
              <w:rPr>
                <w:rFonts w:ascii="Calibri" w:hAnsi="Calibri" w:cs="黑体" w:hint="eastAsia"/>
                <w:sz w:val="24"/>
                <w:szCs w:val="22"/>
              </w:rPr>
              <w:t>一</w:t>
            </w:r>
            <w:r>
              <w:rPr>
                <w:rFonts w:ascii="Calibri" w:hAnsi="Calibri" w:cs="黑体" w:hint="eastAsia"/>
                <w:sz w:val="24"/>
                <w:szCs w:val="22"/>
              </w:rPr>
              <w:t>）</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专</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设</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置</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与</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培</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养</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目</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标</w:t>
            </w:r>
          </w:p>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8</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专业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设置</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专业设置紧贴地方经济社会发展的需求，与学校发展定位一致；坚持每年开展市场调研，根据市场需求变化，不断优化专业内涵，拓展专业方向，提高毕业生就业竞争力。</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630214">
        <w:trPr>
          <w:trHeight w:val="2014"/>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培养</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目标</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专业培养目标定位准确，既符合企业人才培养规格，又满足相应职业资格标准的要求，知识、技能、能力、素质等结构指标明确具体，可检测、可操作、可实现，特色鲜明。</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630214">
        <w:trPr>
          <w:trHeight w:val="1560"/>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（二）</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校</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企</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合</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作</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与</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产</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学</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研</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结</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合</w:t>
            </w:r>
          </w:p>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12</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机制</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建立了校企合作、产学研相结合的制度，形成了校企合作培养人才，教学、科研、生产紧密结合的机制。</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630214">
        <w:trPr>
          <w:trHeight w:val="2462"/>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措施</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灵活采取冠名办班、订单式培养、互为基地、工学交替、产学研一体化等多种形式，将校企合作和产学研相结合落实到实处，真正做到校企共同制定培养方案，共同参与人才培养，共同负责师资培训，共同建设实训基地。</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630214">
        <w:trPr>
          <w:trHeight w:val="1682"/>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绩效</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企业参与教育教学全过程，教师参与企业产品研发、技术服务和员工培训，参与率</w:t>
            </w:r>
            <w:r w:rsidRPr="00777158">
              <w:rPr>
                <w:rFonts w:cs="黑体"/>
                <w:sz w:val="24"/>
                <w:szCs w:val="22"/>
              </w:rPr>
              <w:t>60</w:t>
            </w:r>
            <w:r w:rsidRPr="007B281B">
              <w:rPr>
                <w:rFonts w:ascii="Calibri" w:hAnsi="宋体" w:cs="黑体" w:hint="eastAsia"/>
                <w:sz w:val="24"/>
                <w:szCs w:val="22"/>
              </w:rPr>
              <w:t>﹪以上，产学研相结合取得显著经济效益。</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875"/>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lastRenderedPageBreak/>
              <w:t>（三）</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专</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业</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建</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设</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与</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课</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程</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改</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革</w:t>
            </w:r>
          </w:p>
          <w:p w:rsidR="00C3303F" w:rsidRPr="007B281B" w:rsidRDefault="00C3303F" w:rsidP="00630214">
            <w:pPr>
              <w:spacing w:line="300" w:lineRule="exact"/>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专业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建设</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30214">
            <w:pPr>
              <w:spacing w:line="320" w:lineRule="exact"/>
              <w:rPr>
                <w:rFonts w:ascii="Calibri" w:hAnsi="Calibri" w:cs="黑体"/>
                <w:sz w:val="24"/>
                <w:szCs w:val="22"/>
              </w:rPr>
            </w:pPr>
            <w:r w:rsidRPr="007B281B">
              <w:rPr>
                <w:rFonts w:ascii="Calibri" w:hAnsi="Calibri" w:cs="黑体" w:hint="eastAsia"/>
                <w:sz w:val="24"/>
                <w:szCs w:val="22"/>
              </w:rPr>
              <w:t>成立有行业、企业工程技术人员参与的专业建设委员会，定期开展活动，不断优化专业内涵；实施性教学计划和教学大纲符合部颁计划、大纲的要求，具有鲜明的特色。</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D811DA">
        <w:trPr>
          <w:trHeight w:val="1386"/>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课程</w:t>
            </w:r>
          </w:p>
          <w:p w:rsidR="00C3303F" w:rsidRPr="00D838AE" w:rsidRDefault="00C3303F" w:rsidP="002300E6">
            <w:pPr>
              <w:spacing w:line="360" w:lineRule="exact"/>
              <w:jc w:val="center"/>
              <w:rPr>
                <w:rFonts w:ascii="仿宋_GB2312" w:eastAsia="仿宋_GB2312" w:hAnsi="Calibri" w:cs="黑体"/>
                <w:sz w:val="24"/>
              </w:rPr>
            </w:pPr>
            <w:r w:rsidRPr="007B281B">
              <w:rPr>
                <w:rFonts w:ascii="Calibri" w:hAnsi="Calibri" w:cs="黑体" w:hint="eastAsia"/>
                <w:sz w:val="24"/>
                <w:szCs w:val="22"/>
              </w:rPr>
              <w:t>改革</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630214">
            <w:pPr>
              <w:spacing w:line="320" w:lineRule="exact"/>
              <w:rPr>
                <w:rFonts w:ascii="仿宋_GB2312" w:eastAsia="仿宋_GB2312" w:hAnsi="Calibri" w:cs="黑体"/>
                <w:sz w:val="24"/>
              </w:rPr>
            </w:pPr>
            <w:r w:rsidRPr="007B281B">
              <w:rPr>
                <w:rFonts w:ascii="Calibri" w:hAnsi="Calibri" w:cs="黑体" w:hint="eastAsia"/>
                <w:sz w:val="24"/>
                <w:szCs w:val="22"/>
              </w:rPr>
              <w:t>课程改革力度大，打破学科体系束缚，建立了理论、实习一体化的课程体系；</w:t>
            </w:r>
            <w:r w:rsidRPr="00630214">
              <w:rPr>
                <w:rFonts w:ascii="Calibri" w:hAnsi="Calibri" w:cs="黑体" w:hint="eastAsia"/>
                <w:spacing w:val="8"/>
                <w:sz w:val="24"/>
                <w:szCs w:val="22"/>
              </w:rPr>
              <w:t>主干（重点）课程达到精品课程的标准。</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r w:rsidRPr="00777158">
              <w:rPr>
                <w:rFonts w:cs="黑体"/>
                <w:sz w:val="24"/>
                <w:szCs w:val="22"/>
              </w:rPr>
              <w:t>6</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r>
      <w:tr w:rsidR="00630214" w:rsidRPr="00D838AE" w:rsidTr="00630214">
        <w:trPr>
          <w:trHeight w:val="1414"/>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（四）</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教</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材</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建</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设</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与</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教</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学</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方</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法</w:t>
            </w:r>
          </w:p>
          <w:p w:rsidR="00630214"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改</w:t>
            </w:r>
          </w:p>
          <w:p w:rsidR="00C3303F" w:rsidRPr="007B281B" w:rsidRDefault="00C3303F" w:rsidP="00630214">
            <w:pPr>
              <w:spacing w:line="300" w:lineRule="exact"/>
              <w:jc w:val="center"/>
              <w:rPr>
                <w:rFonts w:ascii="Calibri" w:hAnsi="Calibri" w:cs="黑体"/>
                <w:sz w:val="24"/>
                <w:szCs w:val="22"/>
              </w:rPr>
            </w:pPr>
            <w:r w:rsidRPr="007B281B">
              <w:rPr>
                <w:rFonts w:ascii="Calibri" w:hAnsi="Calibri" w:cs="黑体" w:hint="eastAsia"/>
                <w:sz w:val="24"/>
                <w:szCs w:val="22"/>
              </w:rPr>
              <w:t>革</w:t>
            </w:r>
          </w:p>
          <w:p w:rsidR="00C3303F" w:rsidRPr="007B281B" w:rsidRDefault="00C3303F" w:rsidP="00630214">
            <w:pPr>
              <w:spacing w:line="300" w:lineRule="exact"/>
              <w:jc w:val="center"/>
              <w:rPr>
                <w:rFonts w:ascii="Calibri" w:hAnsi="Calibri" w:cs="黑体"/>
                <w:sz w:val="24"/>
                <w:szCs w:val="22"/>
              </w:rPr>
            </w:pPr>
            <w:r w:rsidRPr="00777158">
              <w:rPr>
                <w:rFonts w:cs="黑体"/>
                <w:sz w:val="24"/>
                <w:szCs w:val="22"/>
              </w:rPr>
              <w:t>12</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教材</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建设</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30214">
            <w:pPr>
              <w:spacing w:line="320" w:lineRule="exact"/>
              <w:rPr>
                <w:rFonts w:ascii="Calibri" w:hAnsi="Calibri" w:cs="黑体"/>
                <w:sz w:val="24"/>
                <w:szCs w:val="22"/>
              </w:rPr>
            </w:pPr>
            <w:r w:rsidRPr="007B281B">
              <w:rPr>
                <w:rFonts w:ascii="Calibri" w:hAnsi="Calibri" w:cs="黑体" w:hint="eastAsia"/>
                <w:sz w:val="24"/>
                <w:szCs w:val="22"/>
              </w:rPr>
              <w:t>选用先进适用教材，有校企合作编写的特色教材，课件、案例、习题、学习指南等相关教学资料齐全，符合课程设计要求，满足信息化教学需求。</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358"/>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教学</w:t>
            </w:r>
          </w:p>
          <w:p w:rsidR="00C3303F" w:rsidRPr="00D838AE" w:rsidRDefault="00C3303F" w:rsidP="002300E6">
            <w:pPr>
              <w:spacing w:line="360" w:lineRule="exact"/>
              <w:jc w:val="center"/>
              <w:rPr>
                <w:rFonts w:ascii="仿宋_GB2312" w:eastAsia="仿宋_GB2312" w:hAnsi="Calibri" w:cs="黑体"/>
                <w:sz w:val="24"/>
              </w:rPr>
            </w:pPr>
            <w:r w:rsidRPr="007B281B">
              <w:rPr>
                <w:rFonts w:ascii="Calibri" w:hAnsi="Calibri" w:cs="黑体" w:hint="eastAsia"/>
                <w:sz w:val="24"/>
                <w:szCs w:val="22"/>
              </w:rPr>
              <w:t>方法</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630214">
            <w:pPr>
              <w:spacing w:line="320" w:lineRule="exact"/>
              <w:rPr>
                <w:rFonts w:ascii="仿宋_GB2312" w:eastAsia="仿宋_GB2312" w:hAnsi="Calibri" w:cs="黑体"/>
                <w:sz w:val="24"/>
              </w:rPr>
            </w:pPr>
            <w:r w:rsidRPr="007B281B">
              <w:rPr>
                <w:rFonts w:ascii="Calibri" w:hAnsi="Calibri" w:cs="黑体" w:hint="eastAsia"/>
                <w:sz w:val="24"/>
                <w:szCs w:val="22"/>
              </w:rPr>
              <w:t>全面推行理论、实习一体化教学，能够根据课程内容和学生特点，灵活运用任务驱动、项目引领、行动导向等先进教学方法。</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r>
      <w:tr w:rsidR="00630214" w:rsidRPr="00D838AE" w:rsidTr="00630214">
        <w:trPr>
          <w:trHeight w:val="830"/>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ind w:firstLineChars="100" w:firstLine="240"/>
              <w:rPr>
                <w:rFonts w:ascii="Calibri" w:hAnsi="Calibri" w:cs="黑体"/>
                <w:sz w:val="24"/>
                <w:szCs w:val="22"/>
              </w:rPr>
            </w:pPr>
            <w:r w:rsidRPr="007B281B">
              <w:rPr>
                <w:rFonts w:ascii="Calibri" w:hAnsi="Calibri" w:cs="黑体" w:hint="eastAsia"/>
                <w:sz w:val="24"/>
                <w:szCs w:val="22"/>
              </w:rPr>
              <w:t>教学</w:t>
            </w:r>
          </w:p>
          <w:p w:rsidR="00C3303F" w:rsidRPr="00D838AE" w:rsidRDefault="00C3303F" w:rsidP="002300E6">
            <w:pPr>
              <w:spacing w:line="360" w:lineRule="exact"/>
              <w:jc w:val="center"/>
              <w:rPr>
                <w:rFonts w:ascii="仿宋_GB2312" w:eastAsia="仿宋_GB2312" w:hAnsi="Calibri" w:cs="黑体"/>
                <w:sz w:val="24"/>
              </w:rPr>
            </w:pPr>
            <w:r w:rsidRPr="007B281B">
              <w:rPr>
                <w:rFonts w:ascii="Calibri" w:hAnsi="Calibri" w:cs="黑体" w:hint="eastAsia"/>
                <w:sz w:val="24"/>
                <w:szCs w:val="22"/>
              </w:rPr>
              <w:t>手段</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630214">
            <w:pPr>
              <w:spacing w:line="320" w:lineRule="exact"/>
              <w:rPr>
                <w:rFonts w:ascii="仿宋_GB2312" w:eastAsia="仿宋_GB2312" w:hAnsi="Calibri" w:cs="黑体"/>
                <w:sz w:val="24"/>
              </w:rPr>
            </w:pPr>
            <w:r w:rsidRPr="007B281B">
              <w:rPr>
                <w:rFonts w:ascii="Calibri" w:hAnsi="Calibri" w:cs="黑体" w:hint="eastAsia"/>
                <w:sz w:val="24"/>
                <w:szCs w:val="22"/>
              </w:rPr>
              <w:t>运用信息技术和虚拟现实技术，建立网络教学环境和仿真教学环境，实施多媒体教学和虚拟仿真教学。</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r>
      <w:tr w:rsidR="00630214" w:rsidRPr="00D838AE" w:rsidTr="00630214">
        <w:trPr>
          <w:trHeight w:val="1040"/>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（五）</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师</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资</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队</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伍</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建</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设</w:t>
            </w:r>
          </w:p>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14</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数量</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与</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结构</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30214">
            <w:pPr>
              <w:spacing w:line="320" w:lineRule="exact"/>
              <w:rPr>
                <w:rFonts w:ascii="Calibri" w:hAnsi="Calibri" w:cs="黑体"/>
                <w:sz w:val="24"/>
                <w:szCs w:val="22"/>
              </w:rPr>
            </w:pPr>
            <w:r w:rsidRPr="007B281B">
              <w:rPr>
                <w:rFonts w:ascii="Calibri" w:hAnsi="Calibri" w:cs="黑体" w:hint="eastAsia"/>
                <w:sz w:val="24"/>
                <w:szCs w:val="22"/>
              </w:rPr>
              <w:t>师生比</w:t>
            </w:r>
            <w:r w:rsidRPr="007B281B">
              <w:rPr>
                <w:rFonts w:ascii="Calibri" w:hAnsi="Calibri" w:cs="黑体"/>
                <w:sz w:val="24"/>
                <w:szCs w:val="22"/>
              </w:rPr>
              <w:t>≤</w:t>
            </w:r>
            <w:r w:rsidRPr="00777158">
              <w:rPr>
                <w:rFonts w:cs="黑体"/>
                <w:sz w:val="24"/>
                <w:szCs w:val="22"/>
              </w:rPr>
              <w:t>1</w:t>
            </w:r>
            <w:r w:rsidRPr="007B281B">
              <w:rPr>
                <w:rFonts w:ascii="Calibri" w:hAnsi="Calibri" w:cs="黑体"/>
                <w:sz w:val="24"/>
                <w:szCs w:val="22"/>
              </w:rPr>
              <w:t>:</w:t>
            </w:r>
            <w:r w:rsidRPr="00777158">
              <w:rPr>
                <w:rFonts w:cs="黑体"/>
                <w:sz w:val="24"/>
                <w:szCs w:val="22"/>
              </w:rPr>
              <w:t>20</w:t>
            </w:r>
            <w:r w:rsidRPr="007B281B">
              <w:rPr>
                <w:rFonts w:ascii="Calibri" w:hAnsi="Calibri" w:cs="黑体" w:hint="eastAsia"/>
                <w:sz w:val="24"/>
                <w:szCs w:val="22"/>
              </w:rPr>
              <w:t>；行业、企业的外聘教师占</w:t>
            </w:r>
            <w:r w:rsidRPr="00777158">
              <w:rPr>
                <w:rFonts w:cs="黑体"/>
                <w:sz w:val="24"/>
                <w:szCs w:val="22"/>
              </w:rPr>
              <w:t>20%</w:t>
            </w:r>
            <w:r w:rsidRPr="007B281B">
              <w:rPr>
                <w:rFonts w:ascii="Calibri" w:hAnsi="Calibri" w:cs="黑体"/>
                <w:sz w:val="24"/>
                <w:szCs w:val="22"/>
              </w:rPr>
              <w:t>-</w:t>
            </w:r>
            <w:r w:rsidRPr="00777158">
              <w:rPr>
                <w:rFonts w:cs="黑体"/>
                <w:sz w:val="24"/>
                <w:szCs w:val="22"/>
              </w:rPr>
              <w:t>30%</w:t>
            </w:r>
            <w:r w:rsidRPr="007B281B">
              <w:rPr>
                <w:rFonts w:ascii="Calibri" w:hAnsi="Calibri" w:cs="黑体" w:hint="eastAsia"/>
                <w:sz w:val="24"/>
                <w:szCs w:val="22"/>
              </w:rPr>
              <w:t>；专任教师中，副高及以上职称的占</w:t>
            </w:r>
            <w:r w:rsidRPr="00777158">
              <w:rPr>
                <w:rFonts w:cs="黑体"/>
                <w:sz w:val="24"/>
                <w:szCs w:val="22"/>
              </w:rPr>
              <w:t>35%</w:t>
            </w:r>
            <w:r w:rsidRPr="007B281B">
              <w:rPr>
                <w:rFonts w:ascii="Calibri" w:hAnsi="Calibri" w:cs="黑体" w:hint="eastAsia"/>
                <w:sz w:val="24"/>
                <w:szCs w:val="22"/>
              </w:rPr>
              <w:t>以上；专业课教师中一体化教师占</w:t>
            </w:r>
            <w:r w:rsidRPr="00777158">
              <w:rPr>
                <w:rFonts w:cs="黑体"/>
                <w:sz w:val="24"/>
                <w:szCs w:val="22"/>
              </w:rPr>
              <w:t>80%</w:t>
            </w:r>
            <w:r w:rsidRPr="007B281B">
              <w:rPr>
                <w:rFonts w:ascii="Calibri" w:hAnsi="Calibri" w:cs="黑体" w:hint="eastAsia"/>
                <w:sz w:val="24"/>
                <w:szCs w:val="22"/>
              </w:rPr>
              <w:t>以上；实习指导教</w:t>
            </w:r>
            <w:r w:rsidRPr="00630214">
              <w:rPr>
                <w:rFonts w:ascii="Calibri" w:hAnsi="Calibri" w:cs="黑体" w:hint="eastAsia"/>
                <w:spacing w:val="-4"/>
                <w:sz w:val="24"/>
                <w:szCs w:val="22"/>
              </w:rPr>
              <w:t>师中有高级实习指导教师或高级技师。</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040"/>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r w:rsidRPr="007B281B">
              <w:rPr>
                <w:rFonts w:ascii="Calibri" w:hAnsi="Calibri" w:cs="黑体" w:hint="eastAsia"/>
                <w:sz w:val="24"/>
                <w:szCs w:val="22"/>
              </w:rPr>
              <w:t>质量</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630214">
            <w:pPr>
              <w:spacing w:line="320" w:lineRule="exact"/>
              <w:rPr>
                <w:rFonts w:ascii="仿宋_GB2312" w:eastAsia="仿宋_GB2312" w:hAnsi="Calibri" w:cs="黑体"/>
                <w:sz w:val="24"/>
              </w:rPr>
            </w:pPr>
            <w:r w:rsidRPr="007B281B">
              <w:rPr>
                <w:rFonts w:ascii="Calibri" w:hAnsi="Calibri" w:cs="黑体" w:hint="eastAsia"/>
                <w:sz w:val="24"/>
                <w:szCs w:val="22"/>
              </w:rPr>
              <w:t>专任教师均达到规定学历和职业资格，师德高尚，教书育人，质量意识、服务意识、创新意识强，工作效果好，学生满意度在</w:t>
            </w:r>
            <w:r w:rsidRPr="00777158">
              <w:rPr>
                <w:rFonts w:cs="黑体"/>
                <w:sz w:val="24"/>
                <w:szCs w:val="22"/>
              </w:rPr>
              <w:t>90%</w:t>
            </w:r>
            <w:r w:rsidRPr="007B281B">
              <w:rPr>
                <w:rFonts w:ascii="Calibri" w:hAnsi="Calibri" w:cs="黑体" w:hint="eastAsia"/>
                <w:sz w:val="24"/>
                <w:szCs w:val="22"/>
              </w:rPr>
              <w:t>以上，有</w:t>
            </w:r>
            <w:r>
              <w:rPr>
                <w:rFonts w:ascii="Calibri" w:hAnsi="Calibri" w:cs="黑体" w:hint="eastAsia"/>
                <w:sz w:val="24"/>
                <w:szCs w:val="22"/>
              </w:rPr>
              <w:t>市</w:t>
            </w:r>
            <w:r w:rsidRPr="007B281B">
              <w:rPr>
                <w:rFonts w:ascii="Calibri" w:hAnsi="Calibri" w:cs="黑体" w:hint="eastAsia"/>
                <w:sz w:val="24"/>
                <w:szCs w:val="22"/>
              </w:rPr>
              <w:t>级以上的教研成果，</w:t>
            </w:r>
            <w:r w:rsidRPr="00777158">
              <w:rPr>
                <w:rFonts w:cs="黑体"/>
                <w:sz w:val="24"/>
                <w:szCs w:val="22"/>
              </w:rPr>
              <w:t>40%</w:t>
            </w:r>
            <w:r w:rsidRPr="007B281B">
              <w:rPr>
                <w:rFonts w:ascii="Calibri" w:hAnsi="Calibri" w:cs="黑体" w:hint="eastAsia"/>
                <w:sz w:val="24"/>
                <w:szCs w:val="22"/>
              </w:rPr>
              <w:t>以上教师有</w:t>
            </w:r>
            <w:r>
              <w:rPr>
                <w:rFonts w:ascii="Calibri" w:hAnsi="Calibri" w:cs="黑体" w:hint="eastAsia"/>
                <w:sz w:val="24"/>
                <w:szCs w:val="22"/>
              </w:rPr>
              <w:t>市</w:t>
            </w:r>
            <w:r w:rsidRPr="007B281B">
              <w:rPr>
                <w:rFonts w:ascii="Calibri" w:hAnsi="Calibri" w:cs="黑体" w:hint="eastAsia"/>
                <w:sz w:val="24"/>
                <w:szCs w:val="22"/>
              </w:rPr>
              <w:t>级以上正式刊物发表的教研论文。</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r w:rsidRPr="00777158">
              <w:rPr>
                <w:rFonts w:cs="黑体" w:hint="eastAsia"/>
                <w:sz w:val="24"/>
                <w:szCs w:val="22"/>
              </w:rPr>
              <w:t>6</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spacing w:line="360" w:lineRule="exact"/>
              <w:jc w:val="center"/>
              <w:rPr>
                <w:rFonts w:ascii="仿宋_GB2312" w:eastAsia="仿宋_GB2312" w:hAnsi="Calibri" w:cs="黑体"/>
                <w:sz w:val="24"/>
              </w:rPr>
            </w:pPr>
          </w:p>
        </w:tc>
      </w:tr>
      <w:tr w:rsidR="00630214" w:rsidRPr="00D838AE" w:rsidTr="00630214">
        <w:trPr>
          <w:trHeight w:val="660"/>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学科</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带头人</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30214">
            <w:pPr>
              <w:spacing w:line="320" w:lineRule="exact"/>
              <w:rPr>
                <w:rFonts w:ascii="Calibri" w:hAnsi="Calibri" w:cs="黑体"/>
                <w:sz w:val="24"/>
                <w:szCs w:val="22"/>
              </w:rPr>
            </w:pPr>
            <w:r w:rsidRPr="007B281B">
              <w:rPr>
                <w:rFonts w:ascii="Calibri" w:hAnsi="Calibri" w:cs="黑体" w:hint="eastAsia"/>
                <w:sz w:val="24"/>
                <w:szCs w:val="22"/>
              </w:rPr>
              <w:t>主干（重点）课程均配备</w:t>
            </w:r>
            <w:r>
              <w:rPr>
                <w:rFonts w:ascii="Calibri" w:hAnsi="Calibri" w:cs="黑体" w:hint="eastAsia"/>
                <w:sz w:val="24"/>
                <w:szCs w:val="22"/>
              </w:rPr>
              <w:t>校级及以上</w:t>
            </w:r>
            <w:r w:rsidRPr="007B281B">
              <w:rPr>
                <w:rFonts w:ascii="Calibri" w:hAnsi="Calibri" w:cs="黑体" w:hint="eastAsia"/>
                <w:sz w:val="24"/>
                <w:szCs w:val="22"/>
              </w:rPr>
              <w:t>学科带头人。</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hint="eastAsia"/>
                <w:sz w:val="24"/>
                <w:szCs w:val="22"/>
              </w:rPr>
              <w:t>3</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261"/>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lastRenderedPageBreak/>
              <w:t>（六）</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实</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习</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基</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地</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建</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设</w:t>
            </w:r>
          </w:p>
          <w:p w:rsidR="00C3303F" w:rsidRPr="00E23101" w:rsidRDefault="00C3303F" w:rsidP="002300E6">
            <w:pPr>
              <w:spacing w:line="360" w:lineRule="exact"/>
              <w:jc w:val="center"/>
              <w:rPr>
                <w:rFonts w:ascii="宋体" w:hAnsi="宋体" w:cs="黑体"/>
                <w:sz w:val="24"/>
              </w:rPr>
            </w:pPr>
            <w:r w:rsidRPr="00777158">
              <w:rPr>
                <w:rFonts w:cs="黑体" w:hint="eastAsia"/>
                <w:sz w:val="24"/>
              </w:rPr>
              <w:t>10</w:t>
            </w:r>
            <w:r w:rsidRPr="00E23101">
              <w:rPr>
                <w:rFonts w:ascii="宋体" w:hAnsi="宋体" w:cs="黑体" w:hint="eastAsia"/>
                <w:sz w:val="24"/>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校内</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实习</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基地</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实习设备、设施齐全，并具先进性，能保证本专业基本技能和综合技能的实习训练在校内完成。</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395"/>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E23101" w:rsidRDefault="00C3303F" w:rsidP="002300E6">
            <w:pPr>
              <w:widowControl/>
              <w:jc w:val="center"/>
              <w:rPr>
                <w:rFonts w:ascii="宋体" w:hAnsi="宋体"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校外</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实习</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基地</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在两个以上的企业建立定点实习基地，为实习教学提供真实的工作环境，能够满足学生进行生产性实习、体验企业文化的需要。</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833"/>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E23101" w:rsidRDefault="00E719C2" w:rsidP="002300E6">
            <w:pPr>
              <w:spacing w:line="360" w:lineRule="exact"/>
              <w:jc w:val="center"/>
              <w:rPr>
                <w:rFonts w:ascii="宋体" w:hAnsi="宋体" w:cs="黑体"/>
                <w:sz w:val="24"/>
              </w:rPr>
            </w:pPr>
            <w:r>
              <w:rPr>
                <w:rFonts w:ascii="宋体" w:hAnsi="宋体" w:cs="黑体" w:hint="eastAsia"/>
                <w:sz w:val="24"/>
              </w:rPr>
              <w:t>（</w:t>
            </w:r>
            <w:r w:rsidR="00C3303F" w:rsidRPr="00E23101">
              <w:rPr>
                <w:rFonts w:ascii="宋体" w:hAnsi="宋体" w:cs="黑体" w:hint="eastAsia"/>
                <w:sz w:val="24"/>
              </w:rPr>
              <w:t>七</w:t>
            </w:r>
            <w:r>
              <w:rPr>
                <w:rFonts w:ascii="宋体" w:hAnsi="宋体" w:cs="黑体" w:hint="eastAsia"/>
                <w:sz w:val="24"/>
              </w:rPr>
              <w:t>）</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教</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学</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管</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理</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与</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质</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量</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控</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制</w:t>
            </w:r>
          </w:p>
          <w:p w:rsidR="00C3303F" w:rsidRPr="00E23101" w:rsidRDefault="00C3303F" w:rsidP="002300E6">
            <w:pPr>
              <w:spacing w:line="360" w:lineRule="exact"/>
              <w:jc w:val="center"/>
              <w:rPr>
                <w:rFonts w:ascii="宋体" w:hAnsi="宋体" w:cs="黑体"/>
                <w:sz w:val="24"/>
              </w:rPr>
            </w:pPr>
            <w:r w:rsidRPr="00777158">
              <w:rPr>
                <w:rFonts w:cs="黑体" w:hint="eastAsia"/>
                <w:sz w:val="24"/>
              </w:rPr>
              <w:t>10</w:t>
            </w:r>
            <w:r w:rsidRPr="00E23101">
              <w:rPr>
                <w:rFonts w:ascii="宋体" w:hAnsi="宋体" w:cs="黑体" w:hint="eastAsia"/>
                <w:sz w:val="24"/>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ind w:firstLineChars="100" w:firstLine="240"/>
              <w:rPr>
                <w:rFonts w:ascii="Calibri" w:hAnsi="Calibri" w:cs="黑体"/>
                <w:sz w:val="24"/>
                <w:szCs w:val="22"/>
              </w:rPr>
            </w:pPr>
            <w:r w:rsidRPr="007B281B">
              <w:rPr>
                <w:rFonts w:ascii="Calibri" w:hAnsi="Calibri" w:cs="黑体" w:hint="eastAsia"/>
                <w:sz w:val="24"/>
                <w:szCs w:val="22"/>
              </w:rPr>
              <w:t>教学</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管理</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教学管理机构健全，管理人员结构合理，教学管理制度完善、规范，并得到严格执行。</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937"/>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E23101" w:rsidRDefault="00C3303F" w:rsidP="002300E6">
            <w:pPr>
              <w:widowControl/>
              <w:jc w:val="center"/>
              <w:rPr>
                <w:rFonts w:ascii="宋体" w:hAnsi="宋体"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质量</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控制</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建立教学质量管理体系，各个教学环节得到有效监控；坚持每年开展用工企业回访和毕业生跟踪调查，信息分析系统全面深入。</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7E1E0D">
        <w:trPr>
          <w:trHeight w:val="2057"/>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E23101" w:rsidRDefault="00E719C2" w:rsidP="002300E6">
            <w:pPr>
              <w:spacing w:line="360" w:lineRule="exact"/>
              <w:jc w:val="center"/>
              <w:rPr>
                <w:rFonts w:ascii="宋体" w:hAnsi="宋体" w:cs="黑体"/>
                <w:sz w:val="24"/>
              </w:rPr>
            </w:pPr>
            <w:r>
              <w:rPr>
                <w:rFonts w:ascii="宋体" w:hAnsi="宋体" w:cs="黑体" w:hint="eastAsia"/>
                <w:sz w:val="24"/>
              </w:rPr>
              <w:t>（</w:t>
            </w:r>
            <w:r w:rsidR="00C3303F" w:rsidRPr="00E23101">
              <w:rPr>
                <w:rFonts w:ascii="宋体" w:hAnsi="宋体" w:cs="黑体" w:hint="eastAsia"/>
                <w:sz w:val="24"/>
              </w:rPr>
              <w:t>八</w:t>
            </w:r>
            <w:r>
              <w:rPr>
                <w:rFonts w:ascii="宋体" w:hAnsi="宋体" w:cs="黑体" w:hint="eastAsia"/>
                <w:sz w:val="24"/>
              </w:rPr>
              <w:t>）</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职</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业</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能</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力</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与</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职</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业</w:t>
            </w:r>
          </w:p>
          <w:p w:rsidR="00630214" w:rsidRDefault="00C3303F" w:rsidP="002300E6">
            <w:pPr>
              <w:spacing w:line="360" w:lineRule="exact"/>
              <w:jc w:val="center"/>
              <w:rPr>
                <w:rFonts w:ascii="宋体" w:hAnsi="宋体" w:cs="黑体"/>
                <w:sz w:val="24"/>
              </w:rPr>
            </w:pPr>
            <w:r w:rsidRPr="00E23101">
              <w:rPr>
                <w:rFonts w:ascii="宋体" w:hAnsi="宋体" w:cs="黑体" w:hint="eastAsia"/>
                <w:sz w:val="24"/>
              </w:rPr>
              <w:t>素</w:t>
            </w:r>
          </w:p>
          <w:p w:rsidR="00C3303F" w:rsidRPr="00E23101" w:rsidRDefault="00C3303F" w:rsidP="002300E6">
            <w:pPr>
              <w:spacing w:line="360" w:lineRule="exact"/>
              <w:jc w:val="center"/>
              <w:rPr>
                <w:rFonts w:ascii="宋体" w:hAnsi="宋体" w:cs="黑体"/>
                <w:sz w:val="24"/>
              </w:rPr>
            </w:pPr>
            <w:r w:rsidRPr="00E23101">
              <w:rPr>
                <w:rFonts w:ascii="宋体" w:hAnsi="宋体" w:cs="黑体" w:hint="eastAsia"/>
                <w:sz w:val="24"/>
              </w:rPr>
              <w:t>质</w:t>
            </w:r>
          </w:p>
          <w:p w:rsidR="00C3303F" w:rsidRPr="00E23101" w:rsidRDefault="00C3303F" w:rsidP="002300E6">
            <w:pPr>
              <w:spacing w:line="360" w:lineRule="exact"/>
              <w:jc w:val="center"/>
              <w:rPr>
                <w:rFonts w:ascii="宋体" w:hAnsi="宋体" w:cs="黑体"/>
                <w:sz w:val="24"/>
              </w:rPr>
            </w:pPr>
            <w:r w:rsidRPr="00777158">
              <w:rPr>
                <w:rFonts w:cs="黑体" w:hint="eastAsia"/>
                <w:sz w:val="24"/>
              </w:rPr>
              <w:t>12</w:t>
            </w:r>
            <w:r w:rsidRPr="00E23101">
              <w:rPr>
                <w:rFonts w:ascii="宋体" w:hAnsi="宋体" w:cs="黑体" w:hint="eastAsia"/>
                <w:sz w:val="24"/>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职业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能力</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Pr>
                <w:rFonts w:ascii="Calibri" w:hAnsi="Calibri" w:cs="黑体" w:hint="eastAsia"/>
                <w:sz w:val="24"/>
                <w:szCs w:val="22"/>
              </w:rPr>
              <w:t>学生职业能力达到培养目标要求，近三年本专业主干课</w:t>
            </w:r>
            <w:r w:rsidRPr="007B281B">
              <w:rPr>
                <w:rFonts w:ascii="Calibri" w:hAnsi="Calibri" w:cs="黑体" w:hint="eastAsia"/>
                <w:sz w:val="24"/>
                <w:szCs w:val="22"/>
              </w:rPr>
              <w:t>程学生学期总评成绩及格率</w:t>
            </w:r>
            <w:r w:rsidRPr="00777158">
              <w:rPr>
                <w:rFonts w:cs="黑体"/>
                <w:sz w:val="24"/>
                <w:szCs w:val="22"/>
              </w:rPr>
              <w:t>95%</w:t>
            </w:r>
            <w:r w:rsidRPr="007B281B">
              <w:rPr>
                <w:rFonts w:ascii="Calibri" w:hAnsi="Calibri" w:cs="黑体" w:hint="eastAsia"/>
                <w:sz w:val="24"/>
                <w:szCs w:val="22"/>
              </w:rPr>
              <w:t>以上，毕业生参加职业资格鉴定，技师合格率</w:t>
            </w:r>
            <w:r w:rsidRPr="00777158">
              <w:rPr>
                <w:rFonts w:cs="黑体"/>
                <w:sz w:val="24"/>
                <w:szCs w:val="22"/>
              </w:rPr>
              <w:t>85%</w:t>
            </w:r>
            <w:r w:rsidRPr="007B281B">
              <w:rPr>
                <w:rFonts w:ascii="Calibri" w:hAnsi="Calibri" w:cs="黑体" w:hint="eastAsia"/>
                <w:sz w:val="24"/>
                <w:szCs w:val="22"/>
              </w:rPr>
              <w:t>以上，高级工合格率</w:t>
            </w:r>
            <w:r w:rsidRPr="00777158">
              <w:rPr>
                <w:rFonts w:cs="黑体"/>
                <w:sz w:val="24"/>
                <w:szCs w:val="22"/>
              </w:rPr>
              <w:t>95%</w:t>
            </w:r>
            <w:r w:rsidRPr="007B281B">
              <w:rPr>
                <w:rFonts w:ascii="Calibri" w:hAnsi="Calibri" w:cs="黑体" w:hint="eastAsia"/>
                <w:sz w:val="24"/>
                <w:szCs w:val="22"/>
              </w:rPr>
              <w:t>以上，中级工</w:t>
            </w:r>
            <w:r w:rsidRPr="00777158">
              <w:rPr>
                <w:rFonts w:cs="黑体"/>
                <w:sz w:val="24"/>
                <w:szCs w:val="22"/>
              </w:rPr>
              <w:t>100%</w:t>
            </w:r>
            <w:r w:rsidRPr="007B281B">
              <w:rPr>
                <w:rFonts w:ascii="Calibri" w:hAnsi="Calibri" w:cs="黑体" w:hint="eastAsia"/>
                <w:sz w:val="24"/>
                <w:szCs w:val="22"/>
              </w:rPr>
              <w:t>。</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7E1E0D">
        <w:trPr>
          <w:trHeight w:val="1022"/>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技能</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竞赛</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C44CD3" w:rsidRDefault="00C3303F" w:rsidP="002300E6">
            <w:pPr>
              <w:spacing w:line="360" w:lineRule="exact"/>
              <w:rPr>
                <w:rFonts w:ascii="Calibri" w:hAnsi="Calibri" w:cs="黑体"/>
                <w:spacing w:val="-10"/>
                <w:sz w:val="24"/>
                <w:szCs w:val="22"/>
              </w:rPr>
            </w:pPr>
            <w:r w:rsidRPr="00C44CD3">
              <w:rPr>
                <w:rFonts w:ascii="Calibri" w:hAnsi="Calibri" w:cs="黑体" w:hint="eastAsia"/>
                <w:spacing w:val="-10"/>
                <w:sz w:val="24"/>
                <w:szCs w:val="22"/>
              </w:rPr>
              <w:t>本专业学生和教师参加各类技能竞赛，获得</w:t>
            </w:r>
            <w:r>
              <w:rPr>
                <w:rFonts w:ascii="Calibri" w:hAnsi="Calibri" w:cs="黑体" w:hint="eastAsia"/>
                <w:spacing w:val="-10"/>
                <w:sz w:val="24"/>
                <w:szCs w:val="22"/>
              </w:rPr>
              <w:t>市</w:t>
            </w:r>
            <w:r w:rsidRPr="00C44CD3">
              <w:rPr>
                <w:rFonts w:ascii="Calibri" w:hAnsi="Calibri" w:cs="黑体" w:hint="eastAsia"/>
                <w:spacing w:val="-10"/>
                <w:sz w:val="24"/>
                <w:szCs w:val="22"/>
              </w:rPr>
              <w:t>级竞赛前</w:t>
            </w:r>
            <w:r w:rsidRPr="00777158">
              <w:rPr>
                <w:rFonts w:cs="黑体"/>
                <w:spacing w:val="-10"/>
                <w:sz w:val="24"/>
                <w:szCs w:val="22"/>
              </w:rPr>
              <w:t>3</w:t>
            </w:r>
            <w:r w:rsidRPr="00C44CD3">
              <w:rPr>
                <w:rFonts w:ascii="Calibri" w:hAnsi="Calibri" w:cs="黑体" w:hint="eastAsia"/>
                <w:spacing w:val="-10"/>
                <w:sz w:val="24"/>
                <w:szCs w:val="22"/>
              </w:rPr>
              <w:t>名，</w:t>
            </w:r>
            <w:r>
              <w:rPr>
                <w:rFonts w:ascii="Calibri" w:hAnsi="Calibri" w:cs="黑体" w:hint="eastAsia"/>
                <w:spacing w:val="-10"/>
                <w:sz w:val="24"/>
                <w:szCs w:val="22"/>
              </w:rPr>
              <w:t>省</w:t>
            </w:r>
            <w:r w:rsidRPr="00C44CD3">
              <w:rPr>
                <w:rFonts w:ascii="Calibri" w:hAnsi="Calibri" w:cs="黑体" w:hint="eastAsia"/>
                <w:spacing w:val="-10"/>
                <w:sz w:val="24"/>
                <w:szCs w:val="22"/>
              </w:rPr>
              <w:t>级竞赛前</w:t>
            </w:r>
            <w:r w:rsidRPr="00777158">
              <w:rPr>
                <w:rFonts w:cs="黑体"/>
                <w:spacing w:val="-10"/>
                <w:sz w:val="24"/>
                <w:szCs w:val="22"/>
              </w:rPr>
              <w:t>6</w:t>
            </w:r>
            <w:r w:rsidRPr="00C44CD3">
              <w:rPr>
                <w:rFonts w:ascii="Calibri" w:hAnsi="Calibri" w:cs="黑体" w:hint="eastAsia"/>
                <w:spacing w:val="-10"/>
                <w:sz w:val="24"/>
                <w:szCs w:val="22"/>
              </w:rPr>
              <w:t>名。</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D838AE" w:rsidTr="00630214">
        <w:trPr>
          <w:trHeight w:val="1442"/>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D838AE" w:rsidRDefault="00C3303F" w:rsidP="002300E6">
            <w:pPr>
              <w:widowControl/>
              <w:jc w:val="center"/>
              <w:rPr>
                <w:rFonts w:ascii="仿宋_GB2312" w:eastAsia="仿宋_GB2312" w:hAnsi="Calibri" w:cs="黑体"/>
                <w:sz w:val="24"/>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职业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素质</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注重素质教育和行为习惯的养成，近三年本专业在校生学期操行优良率</w:t>
            </w:r>
            <w:r w:rsidRPr="00777158">
              <w:rPr>
                <w:rFonts w:cs="黑体"/>
                <w:sz w:val="24"/>
                <w:szCs w:val="22"/>
              </w:rPr>
              <w:t>98%</w:t>
            </w:r>
            <w:r w:rsidRPr="007B281B">
              <w:rPr>
                <w:rFonts w:ascii="Calibri" w:hAnsi="Calibri" w:cs="黑体" w:hint="eastAsia"/>
                <w:sz w:val="24"/>
                <w:szCs w:val="22"/>
              </w:rPr>
              <w:t>以上。</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7B281B" w:rsidTr="007E1E0D">
        <w:trPr>
          <w:trHeight w:val="1345"/>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E719C2" w:rsidP="007E1E0D">
            <w:pPr>
              <w:spacing w:line="320" w:lineRule="exact"/>
              <w:jc w:val="center"/>
              <w:rPr>
                <w:rFonts w:ascii="Calibri" w:hAnsi="Calibri" w:cs="黑体"/>
                <w:sz w:val="24"/>
                <w:szCs w:val="22"/>
              </w:rPr>
            </w:pPr>
            <w:r>
              <w:rPr>
                <w:rFonts w:ascii="Calibri" w:hAnsi="Calibri" w:cs="黑体" w:hint="eastAsia"/>
                <w:sz w:val="24"/>
                <w:szCs w:val="22"/>
              </w:rPr>
              <w:lastRenderedPageBreak/>
              <w:t>（</w:t>
            </w:r>
            <w:r w:rsidR="00C3303F" w:rsidRPr="007B281B">
              <w:rPr>
                <w:rFonts w:ascii="Calibri" w:hAnsi="Calibri" w:cs="黑体" w:hint="eastAsia"/>
                <w:sz w:val="24"/>
                <w:szCs w:val="22"/>
              </w:rPr>
              <w:t>九</w:t>
            </w:r>
            <w:r>
              <w:rPr>
                <w:rFonts w:ascii="宋体" w:hAnsi="宋体" w:cs="黑体" w:hint="eastAsia"/>
                <w:sz w:val="24"/>
              </w:rPr>
              <w:t>）</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就</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业</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创</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业</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与</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社</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会</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声</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誉</w:t>
            </w:r>
          </w:p>
          <w:p w:rsidR="00C3303F" w:rsidRPr="007B281B" w:rsidRDefault="00C3303F" w:rsidP="007E1E0D">
            <w:pPr>
              <w:spacing w:line="320" w:lineRule="exact"/>
              <w:jc w:val="center"/>
              <w:rPr>
                <w:rFonts w:ascii="Calibri" w:hAnsi="Calibri" w:cs="黑体"/>
                <w:sz w:val="24"/>
                <w:szCs w:val="22"/>
              </w:rPr>
            </w:pPr>
            <w:r w:rsidRPr="00777158">
              <w:rPr>
                <w:rFonts w:cs="黑体"/>
                <w:sz w:val="24"/>
                <w:szCs w:val="22"/>
              </w:rPr>
              <w:t>12</w:t>
            </w:r>
            <w:r w:rsidRPr="007B281B">
              <w:rPr>
                <w:rFonts w:ascii="Calibri" w:hAnsi="Calibri" w:cs="黑体" w:hint="eastAsia"/>
                <w:sz w:val="24"/>
                <w:szCs w:val="22"/>
              </w:rPr>
              <w:t>分</w:t>
            </w: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ind w:firstLineChars="100" w:firstLine="240"/>
              <w:jc w:val="center"/>
              <w:rPr>
                <w:rFonts w:ascii="Calibri" w:hAnsi="Calibri" w:cs="黑体"/>
                <w:sz w:val="24"/>
                <w:szCs w:val="22"/>
              </w:rPr>
            </w:pPr>
            <w:r w:rsidRPr="007B281B">
              <w:rPr>
                <w:rFonts w:ascii="Calibri" w:hAnsi="Calibri" w:cs="黑体" w:hint="eastAsia"/>
                <w:sz w:val="24"/>
                <w:szCs w:val="22"/>
              </w:rPr>
              <w:t>就业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创业</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积极开展就业指导和创业教育，近三年毕业生当年就业率</w:t>
            </w:r>
            <w:r w:rsidRPr="00777158">
              <w:rPr>
                <w:rFonts w:cs="黑体"/>
                <w:sz w:val="24"/>
                <w:szCs w:val="22"/>
              </w:rPr>
              <w:t>95%</w:t>
            </w:r>
            <w:r w:rsidRPr="007B281B">
              <w:rPr>
                <w:rFonts w:ascii="Calibri" w:hAnsi="Calibri" w:cs="黑体" w:hint="eastAsia"/>
                <w:sz w:val="24"/>
                <w:szCs w:val="22"/>
              </w:rPr>
              <w:t>以上，并有创业成功典型。</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7B281B" w:rsidTr="007E1E0D">
        <w:trPr>
          <w:trHeight w:val="1721"/>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7E1E0D">
            <w:pPr>
              <w:widowControl/>
              <w:spacing w:line="320" w:lineRule="exact"/>
              <w:jc w:val="center"/>
              <w:rPr>
                <w:rFonts w:ascii="Calibri" w:hAnsi="Calibri" w:cs="黑体"/>
                <w:sz w:val="24"/>
                <w:szCs w:val="22"/>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社会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服务</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积极开展各类社会培训，近三年年培训人数在</w:t>
            </w:r>
            <w:r w:rsidRPr="00777158">
              <w:rPr>
                <w:rFonts w:cs="黑体"/>
                <w:sz w:val="24"/>
                <w:szCs w:val="22"/>
              </w:rPr>
              <w:t>300</w:t>
            </w:r>
            <w:r>
              <w:rPr>
                <w:rFonts w:ascii="Calibri" w:hAnsi="Calibri" w:cs="黑体" w:hint="eastAsia"/>
                <w:sz w:val="24"/>
                <w:szCs w:val="22"/>
              </w:rPr>
              <w:t>人以上，承担</w:t>
            </w:r>
            <w:r w:rsidRPr="007B281B">
              <w:rPr>
                <w:rFonts w:ascii="Calibri" w:hAnsi="Calibri" w:cs="黑体" w:hint="eastAsia"/>
                <w:sz w:val="24"/>
                <w:szCs w:val="22"/>
              </w:rPr>
              <w:t>省</w:t>
            </w:r>
            <w:r>
              <w:rPr>
                <w:rFonts w:ascii="Calibri" w:hAnsi="Calibri" w:cs="黑体" w:hint="eastAsia"/>
                <w:sz w:val="24"/>
                <w:szCs w:val="22"/>
              </w:rPr>
              <w:t>、市</w:t>
            </w:r>
            <w:r w:rsidRPr="007B281B">
              <w:rPr>
                <w:rFonts w:ascii="Calibri" w:hAnsi="Calibri" w:cs="黑体" w:hint="eastAsia"/>
                <w:sz w:val="24"/>
                <w:szCs w:val="22"/>
              </w:rPr>
              <w:t>和兄弟院校委托的师资培训任务，培训效果良好。</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630214" w:rsidRPr="007B281B" w:rsidTr="007E1E0D">
        <w:trPr>
          <w:trHeight w:val="1414"/>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7E1E0D">
            <w:pPr>
              <w:widowControl/>
              <w:spacing w:line="320" w:lineRule="exact"/>
              <w:jc w:val="center"/>
              <w:rPr>
                <w:rFonts w:ascii="Calibri" w:hAnsi="Calibri" w:cs="黑体"/>
                <w:sz w:val="24"/>
                <w:szCs w:val="22"/>
              </w:rPr>
            </w:pPr>
          </w:p>
        </w:tc>
        <w:tc>
          <w:tcPr>
            <w:tcW w:w="11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社会</w:t>
            </w:r>
          </w:p>
          <w:p w:rsidR="00C3303F" w:rsidRPr="007B281B" w:rsidRDefault="00C3303F" w:rsidP="002300E6">
            <w:pPr>
              <w:spacing w:line="360" w:lineRule="exact"/>
              <w:jc w:val="center"/>
              <w:rPr>
                <w:rFonts w:ascii="Calibri" w:hAnsi="Calibri" w:cs="黑体"/>
                <w:sz w:val="24"/>
                <w:szCs w:val="22"/>
              </w:rPr>
            </w:pPr>
            <w:r w:rsidRPr="007B281B">
              <w:rPr>
                <w:rFonts w:ascii="Calibri" w:hAnsi="Calibri" w:cs="黑体" w:hint="eastAsia"/>
                <w:sz w:val="24"/>
                <w:szCs w:val="22"/>
              </w:rPr>
              <w:t>声誉</w:t>
            </w:r>
          </w:p>
        </w:tc>
        <w:tc>
          <w:tcPr>
            <w:tcW w:w="38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用工企业、学生家长、学生的满意率均在</w:t>
            </w:r>
            <w:r w:rsidRPr="00777158">
              <w:rPr>
                <w:rFonts w:cs="黑体"/>
                <w:sz w:val="24"/>
                <w:szCs w:val="22"/>
              </w:rPr>
              <w:t>90%</w:t>
            </w:r>
            <w:r>
              <w:rPr>
                <w:rFonts w:ascii="Calibri" w:hAnsi="Calibri" w:cs="黑体" w:hint="eastAsia"/>
                <w:sz w:val="24"/>
                <w:szCs w:val="22"/>
              </w:rPr>
              <w:t>以上，在</w:t>
            </w:r>
            <w:r w:rsidRPr="007B281B">
              <w:rPr>
                <w:rFonts w:ascii="Calibri" w:hAnsi="Calibri" w:cs="黑体" w:hint="eastAsia"/>
                <w:sz w:val="24"/>
                <w:szCs w:val="22"/>
              </w:rPr>
              <w:t>全省</w:t>
            </w:r>
            <w:r>
              <w:rPr>
                <w:rFonts w:ascii="Calibri" w:hAnsi="Calibri" w:cs="黑体" w:hint="eastAsia"/>
                <w:sz w:val="24"/>
                <w:szCs w:val="22"/>
              </w:rPr>
              <w:t>、全市</w:t>
            </w:r>
            <w:r w:rsidRPr="007B281B">
              <w:rPr>
                <w:rFonts w:ascii="Calibri" w:hAnsi="Calibri" w:cs="黑体" w:hint="eastAsia"/>
                <w:sz w:val="24"/>
                <w:szCs w:val="22"/>
              </w:rPr>
              <w:t>同行中有一定的知名度和美誉度。</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4</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7E1E0D">
        <w:trPr>
          <w:trHeight w:val="1218"/>
          <w:jc w:val="center"/>
        </w:trPr>
        <w:tc>
          <w:tcPr>
            <w:tcW w:w="1121" w:type="dxa"/>
            <w:vMerge w:val="restart"/>
            <w:tcBorders>
              <w:top w:val="single" w:sz="4" w:space="0" w:color="auto"/>
              <w:left w:val="single" w:sz="4" w:space="0" w:color="auto"/>
              <w:bottom w:val="single" w:sz="4" w:space="0" w:color="auto"/>
              <w:right w:val="single" w:sz="4" w:space="0" w:color="auto"/>
            </w:tcBorders>
            <w:vAlign w:val="center"/>
          </w:tcPr>
          <w:p w:rsidR="00C3303F" w:rsidRPr="007E1E0D" w:rsidRDefault="00E719C2" w:rsidP="007E1E0D">
            <w:pPr>
              <w:spacing w:line="320" w:lineRule="exact"/>
              <w:jc w:val="center"/>
              <w:rPr>
                <w:rFonts w:asciiTheme="majorEastAsia" w:eastAsiaTheme="majorEastAsia" w:hAnsiTheme="majorEastAsia" w:cs="黑体"/>
                <w:sz w:val="24"/>
                <w:szCs w:val="22"/>
              </w:rPr>
            </w:pPr>
            <w:r>
              <w:rPr>
                <w:rFonts w:asciiTheme="majorEastAsia" w:eastAsiaTheme="majorEastAsia" w:hAnsiTheme="majorEastAsia" w:cs="黑体" w:hint="eastAsia"/>
                <w:sz w:val="24"/>
                <w:szCs w:val="22"/>
              </w:rPr>
              <w:t>（</w:t>
            </w:r>
            <w:r w:rsidR="00C3303F" w:rsidRPr="007E1E0D">
              <w:rPr>
                <w:rFonts w:asciiTheme="majorEastAsia" w:eastAsiaTheme="majorEastAsia" w:hAnsiTheme="majorEastAsia" w:cs="黑体" w:hint="eastAsia"/>
                <w:sz w:val="24"/>
                <w:szCs w:val="22"/>
              </w:rPr>
              <w:t>十</w:t>
            </w:r>
            <w:r>
              <w:rPr>
                <w:rFonts w:ascii="宋体" w:hAnsi="宋体" w:cs="黑体" w:hint="eastAsia"/>
                <w:sz w:val="24"/>
              </w:rPr>
              <w:t>）</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特</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色</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与</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政</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策</w:t>
            </w:r>
          </w:p>
          <w:p w:rsidR="007E1E0D"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支</w:t>
            </w:r>
          </w:p>
          <w:p w:rsidR="00C3303F" w:rsidRPr="007B281B" w:rsidRDefault="00C3303F" w:rsidP="007E1E0D">
            <w:pPr>
              <w:spacing w:line="320" w:lineRule="exact"/>
              <w:jc w:val="center"/>
              <w:rPr>
                <w:rFonts w:ascii="Calibri" w:hAnsi="Calibri" w:cs="黑体"/>
                <w:sz w:val="24"/>
                <w:szCs w:val="22"/>
              </w:rPr>
            </w:pPr>
            <w:r w:rsidRPr="007B281B">
              <w:rPr>
                <w:rFonts w:ascii="Calibri" w:hAnsi="Calibri" w:cs="黑体" w:hint="eastAsia"/>
                <w:sz w:val="24"/>
                <w:szCs w:val="22"/>
              </w:rPr>
              <w:t>持</w:t>
            </w:r>
          </w:p>
          <w:p w:rsidR="00C3303F" w:rsidRPr="007B281B" w:rsidRDefault="00C3303F" w:rsidP="007E1E0D">
            <w:pPr>
              <w:spacing w:line="320" w:lineRule="exact"/>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504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特色与创新</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7E1E0D">
        <w:trPr>
          <w:trHeight w:val="1875"/>
          <w:jc w:val="center"/>
        </w:trPr>
        <w:tc>
          <w:tcPr>
            <w:tcW w:w="112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504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rPr>
                <w:rFonts w:ascii="Calibri" w:hAnsi="Calibri" w:cs="黑体"/>
                <w:sz w:val="24"/>
                <w:szCs w:val="22"/>
              </w:rPr>
            </w:pPr>
            <w:r w:rsidRPr="007B281B">
              <w:rPr>
                <w:rFonts w:ascii="Calibri" w:hAnsi="Calibri" w:cs="黑体" w:hint="eastAsia"/>
                <w:sz w:val="24"/>
                <w:szCs w:val="22"/>
              </w:rPr>
              <w:t>学校对专业建设的支持与措施</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r w:rsidRPr="00777158">
              <w:rPr>
                <w:rFonts w:cs="黑体"/>
                <w:sz w:val="24"/>
                <w:szCs w:val="22"/>
              </w:rPr>
              <w:t>5</w:t>
            </w: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360" w:lineRule="exact"/>
              <w:jc w:val="center"/>
              <w:rPr>
                <w:rFonts w:ascii="Calibri" w:hAnsi="Calibri" w:cs="黑体"/>
                <w:sz w:val="24"/>
                <w:szCs w:val="22"/>
              </w:rPr>
            </w:pPr>
          </w:p>
        </w:tc>
      </w:tr>
      <w:tr w:rsidR="00C3303F" w:rsidRPr="007B281B" w:rsidTr="00630214">
        <w:trPr>
          <w:trHeight w:val="486"/>
          <w:jc w:val="center"/>
        </w:trPr>
        <w:tc>
          <w:tcPr>
            <w:tcW w:w="6163" w:type="dxa"/>
            <w:gridSpan w:val="3"/>
            <w:tcBorders>
              <w:top w:val="single" w:sz="4" w:space="0" w:color="auto"/>
              <w:left w:val="single" w:sz="4" w:space="0" w:color="auto"/>
              <w:bottom w:val="single" w:sz="4" w:space="0" w:color="auto"/>
              <w:right w:val="single" w:sz="4" w:space="0" w:color="auto"/>
            </w:tcBorders>
            <w:vAlign w:val="center"/>
          </w:tcPr>
          <w:p w:rsidR="00C3303F" w:rsidRPr="007E1E0D" w:rsidRDefault="00C3303F" w:rsidP="007E1E0D">
            <w:pPr>
              <w:jc w:val="center"/>
              <w:rPr>
                <w:rFonts w:ascii="黑体" w:eastAsia="黑体" w:hAnsi="黑体" w:cs="黑体"/>
                <w:sz w:val="24"/>
                <w:szCs w:val="22"/>
              </w:rPr>
            </w:pPr>
            <w:r w:rsidRPr="007E1E0D">
              <w:rPr>
                <w:rFonts w:ascii="黑体" w:eastAsia="黑体" w:hAnsi="黑体" w:cs="黑体" w:hint="eastAsia"/>
                <w:sz w:val="24"/>
                <w:szCs w:val="22"/>
              </w:rPr>
              <w:t>总</w:t>
            </w:r>
            <w:r w:rsidR="007E1E0D" w:rsidRPr="007E1E0D">
              <w:rPr>
                <w:rFonts w:ascii="黑体" w:eastAsia="黑体" w:hAnsi="黑体" w:cs="黑体" w:hint="eastAsia"/>
                <w:sz w:val="24"/>
                <w:szCs w:val="22"/>
              </w:rPr>
              <w:t xml:space="preserve">  </w:t>
            </w:r>
            <w:r w:rsidRPr="007E1E0D">
              <w:rPr>
                <w:rFonts w:ascii="黑体" w:eastAsia="黑体" w:hAnsi="黑体" w:cs="黑体" w:hint="eastAsia"/>
                <w:sz w:val="24"/>
                <w:szCs w:val="22"/>
              </w:rPr>
              <w:t>分</w:t>
            </w:r>
          </w:p>
        </w:tc>
        <w:tc>
          <w:tcPr>
            <w:tcW w:w="5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5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7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bl>
    <w:p w:rsidR="00C3303F" w:rsidRDefault="00C3303F" w:rsidP="00C3303F">
      <w:pPr>
        <w:spacing w:line="400" w:lineRule="exact"/>
        <w:rPr>
          <w:rFonts w:ascii="Calibri" w:hAnsi="Calibri" w:cs="黑体"/>
          <w:sz w:val="24"/>
          <w:szCs w:val="22"/>
        </w:rPr>
      </w:pPr>
    </w:p>
    <w:p w:rsidR="00C3303F" w:rsidRPr="007B281B" w:rsidRDefault="00C3303F" w:rsidP="00C3303F">
      <w:pPr>
        <w:spacing w:line="400" w:lineRule="exact"/>
        <w:rPr>
          <w:rFonts w:ascii="Calibri" w:hAnsi="Calibri" w:cs="黑体"/>
          <w:sz w:val="24"/>
          <w:szCs w:val="22"/>
        </w:rPr>
      </w:pPr>
      <w:r w:rsidRPr="007B281B">
        <w:rPr>
          <w:rFonts w:ascii="Calibri" w:hAnsi="Calibri" w:cs="黑体" w:hint="eastAsia"/>
          <w:sz w:val="24"/>
          <w:szCs w:val="22"/>
        </w:rPr>
        <w:t>备注：</w:t>
      </w:r>
    </w:p>
    <w:p w:rsidR="00C3303F" w:rsidRPr="007B281B" w:rsidRDefault="00C3303F" w:rsidP="00C3303F">
      <w:pPr>
        <w:spacing w:line="400" w:lineRule="exact"/>
        <w:rPr>
          <w:rFonts w:ascii="Calibri" w:hAnsi="Calibri" w:cs="黑体"/>
          <w:sz w:val="24"/>
          <w:szCs w:val="22"/>
        </w:rPr>
      </w:pPr>
      <w:r w:rsidRPr="00777158">
        <w:rPr>
          <w:rFonts w:cs="黑体"/>
          <w:sz w:val="24"/>
          <w:szCs w:val="22"/>
        </w:rPr>
        <w:t>1</w:t>
      </w:r>
      <w:r w:rsidR="007E1E0D" w:rsidRPr="007E1E0D">
        <w:rPr>
          <w:rFonts w:ascii="仿宋_GB2312" w:eastAsia="仿宋_GB2312" w:hAnsi="Calibri" w:cs="黑体" w:hint="eastAsia"/>
          <w:sz w:val="24"/>
          <w:szCs w:val="22"/>
        </w:rPr>
        <w:t xml:space="preserve">. </w:t>
      </w:r>
      <w:r w:rsidRPr="00777158">
        <w:rPr>
          <w:rFonts w:cs="黑体"/>
          <w:sz w:val="24"/>
          <w:szCs w:val="22"/>
        </w:rPr>
        <w:t>A</w:t>
      </w:r>
      <w:r w:rsidRPr="007B281B">
        <w:rPr>
          <w:rFonts w:ascii="Calibri" w:hAnsi="Calibri" w:cs="黑体" w:hint="eastAsia"/>
          <w:sz w:val="24"/>
          <w:szCs w:val="22"/>
        </w:rPr>
        <w:t>级为优秀，符合标准的全部要求。</w:t>
      </w:r>
    </w:p>
    <w:p w:rsidR="00C3303F" w:rsidRPr="007B281B" w:rsidRDefault="00C3303F" w:rsidP="007E1E0D">
      <w:pPr>
        <w:spacing w:line="400" w:lineRule="exact"/>
        <w:ind w:firstLineChars="148" w:firstLine="355"/>
        <w:rPr>
          <w:rFonts w:ascii="Calibri" w:hAnsi="Calibri" w:cs="黑体"/>
          <w:sz w:val="24"/>
          <w:szCs w:val="22"/>
        </w:rPr>
      </w:pPr>
      <w:r w:rsidRPr="00777158">
        <w:rPr>
          <w:rFonts w:cs="黑体"/>
          <w:sz w:val="24"/>
          <w:szCs w:val="22"/>
        </w:rPr>
        <w:t>B</w:t>
      </w:r>
      <w:r w:rsidRPr="007B281B">
        <w:rPr>
          <w:rFonts w:ascii="Calibri" w:hAnsi="Calibri" w:cs="黑体" w:hint="eastAsia"/>
          <w:sz w:val="24"/>
          <w:szCs w:val="22"/>
        </w:rPr>
        <w:t>级为良好，能够达到标准的要求。</w:t>
      </w:r>
    </w:p>
    <w:p w:rsidR="00C3303F" w:rsidRPr="007B281B" w:rsidRDefault="00C3303F" w:rsidP="007E1E0D">
      <w:pPr>
        <w:spacing w:line="400" w:lineRule="exact"/>
        <w:ind w:firstLineChars="148" w:firstLine="355"/>
        <w:rPr>
          <w:rFonts w:ascii="Calibri" w:hAnsi="Calibri" w:cs="黑体"/>
          <w:sz w:val="24"/>
          <w:szCs w:val="22"/>
        </w:rPr>
      </w:pPr>
      <w:r w:rsidRPr="00777158">
        <w:rPr>
          <w:rFonts w:cs="黑体"/>
          <w:sz w:val="24"/>
          <w:szCs w:val="22"/>
        </w:rPr>
        <w:t>C</w:t>
      </w:r>
      <w:r w:rsidRPr="007B281B">
        <w:rPr>
          <w:rFonts w:ascii="Calibri" w:hAnsi="Calibri" w:cs="黑体" w:hint="eastAsia"/>
          <w:sz w:val="24"/>
          <w:szCs w:val="22"/>
        </w:rPr>
        <w:t>级为合格，基本达到标准的要求。</w:t>
      </w:r>
    </w:p>
    <w:p w:rsidR="00C3303F" w:rsidRPr="007B281B" w:rsidRDefault="00C3303F" w:rsidP="00C3303F">
      <w:pPr>
        <w:spacing w:line="400" w:lineRule="exact"/>
        <w:rPr>
          <w:rFonts w:ascii="Calibri" w:hAnsi="Calibri" w:cs="黑体"/>
          <w:sz w:val="24"/>
          <w:szCs w:val="22"/>
        </w:rPr>
      </w:pPr>
      <w:r w:rsidRPr="00777158">
        <w:rPr>
          <w:rFonts w:cs="黑体"/>
          <w:sz w:val="24"/>
          <w:szCs w:val="22"/>
        </w:rPr>
        <w:t>2</w:t>
      </w:r>
      <w:r w:rsidRPr="007E1E0D">
        <w:rPr>
          <w:rFonts w:ascii="仿宋_GB2312" w:eastAsia="仿宋_GB2312" w:hAnsi="Calibri" w:cs="黑体" w:hint="eastAsia"/>
          <w:sz w:val="24"/>
          <w:szCs w:val="22"/>
        </w:rPr>
        <w:t>.</w:t>
      </w:r>
      <w:r w:rsidR="007E1E0D">
        <w:rPr>
          <w:rFonts w:ascii="Calibri" w:hAnsi="Calibri" w:cs="黑体" w:hint="eastAsia"/>
          <w:sz w:val="24"/>
          <w:szCs w:val="22"/>
        </w:rPr>
        <w:t xml:space="preserve"> </w:t>
      </w:r>
      <w:r w:rsidRPr="007B281B">
        <w:rPr>
          <w:rFonts w:ascii="Calibri" w:hAnsi="Calibri" w:cs="黑体" w:hint="eastAsia"/>
          <w:sz w:val="24"/>
          <w:szCs w:val="22"/>
        </w:rPr>
        <w:t>二级指标</w:t>
      </w:r>
      <w:r w:rsidRPr="00777158">
        <w:rPr>
          <w:rFonts w:cs="黑体"/>
          <w:sz w:val="24"/>
          <w:szCs w:val="22"/>
        </w:rPr>
        <w:t>23</w:t>
      </w:r>
      <w:r w:rsidRPr="007B281B">
        <w:rPr>
          <w:rFonts w:ascii="Calibri" w:hAnsi="Calibri" w:cs="黑体" w:hint="eastAsia"/>
          <w:sz w:val="24"/>
          <w:szCs w:val="22"/>
        </w:rPr>
        <w:t>项，</w:t>
      </w:r>
      <w:r w:rsidRPr="00777158">
        <w:rPr>
          <w:rFonts w:cs="黑体"/>
          <w:sz w:val="24"/>
          <w:szCs w:val="22"/>
        </w:rPr>
        <w:t>A</w:t>
      </w:r>
      <w:r w:rsidRPr="007B281B">
        <w:rPr>
          <w:rFonts w:ascii="Calibri" w:hAnsi="Calibri" w:cs="黑体" w:hint="eastAsia"/>
          <w:sz w:val="24"/>
          <w:szCs w:val="22"/>
        </w:rPr>
        <w:t>级</w:t>
      </w:r>
      <w:r w:rsidRPr="007B281B">
        <w:rPr>
          <w:rFonts w:ascii="Calibri" w:hAnsi="Calibri" w:cs="黑体"/>
          <w:sz w:val="24"/>
          <w:szCs w:val="22"/>
        </w:rPr>
        <w:t>&gt;</w:t>
      </w:r>
      <w:r w:rsidRPr="00777158">
        <w:rPr>
          <w:rFonts w:cs="黑体"/>
          <w:sz w:val="24"/>
          <w:szCs w:val="22"/>
        </w:rPr>
        <w:t>20</w:t>
      </w:r>
      <w:r w:rsidRPr="007B281B">
        <w:rPr>
          <w:rFonts w:ascii="Calibri" w:hAnsi="Calibri" w:cs="黑体" w:hint="eastAsia"/>
          <w:sz w:val="24"/>
          <w:szCs w:val="22"/>
        </w:rPr>
        <w:t>项，</w:t>
      </w:r>
      <w:r w:rsidRPr="00777158">
        <w:rPr>
          <w:rFonts w:cs="黑体"/>
          <w:sz w:val="24"/>
          <w:szCs w:val="22"/>
        </w:rPr>
        <w:t>B</w:t>
      </w:r>
      <w:r w:rsidRPr="007B281B">
        <w:rPr>
          <w:rFonts w:ascii="Calibri" w:hAnsi="Calibri" w:cs="黑体" w:hint="eastAsia"/>
          <w:sz w:val="24"/>
          <w:szCs w:val="22"/>
        </w:rPr>
        <w:t>级</w:t>
      </w:r>
      <w:r w:rsidRPr="007B281B">
        <w:rPr>
          <w:rFonts w:ascii="Calibri" w:hAnsi="Calibri" w:cs="黑体"/>
          <w:sz w:val="24"/>
          <w:szCs w:val="22"/>
        </w:rPr>
        <w:t>&lt;</w:t>
      </w:r>
      <w:r w:rsidRPr="00777158">
        <w:rPr>
          <w:rFonts w:cs="黑体"/>
          <w:sz w:val="24"/>
          <w:szCs w:val="22"/>
        </w:rPr>
        <w:t>3</w:t>
      </w:r>
      <w:r w:rsidRPr="007B281B">
        <w:rPr>
          <w:rFonts w:ascii="Calibri" w:hAnsi="Calibri" w:cs="黑体" w:hint="eastAsia"/>
          <w:sz w:val="24"/>
          <w:szCs w:val="22"/>
        </w:rPr>
        <w:t>项，</w:t>
      </w:r>
      <w:r w:rsidRPr="00777158">
        <w:rPr>
          <w:rFonts w:cs="黑体"/>
          <w:sz w:val="24"/>
          <w:szCs w:val="22"/>
        </w:rPr>
        <w:t>C</w:t>
      </w:r>
      <w:r w:rsidRPr="007B281B">
        <w:rPr>
          <w:rFonts w:ascii="Calibri" w:hAnsi="Calibri" w:cs="黑体" w:hint="eastAsia"/>
          <w:sz w:val="24"/>
          <w:szCs w:val="22"/>
        </w:rPr>
        <w:t>级</w:t>
      </w:r>
      <w:r w:rsidRPr="007B281B">
        <w:rPr>
          <w:rFonts w:ascii="Calibri" w:hAnsi="Calibri" w:cs="黑体"/>
          <w:sz w:val="24"/>
          <w:szCs w:val="22"/>
        </w:rPr>
        <w:t>=</w:t>
      </w:r>
      <w:r w:rsidRPr="00777158">
        <w:rPr>
          <w:rFonts w:cs="黑体"/>
          <w:sz w:val="24"/>
          <w:szCs w:val="22"/>
        </w:rPr>
        <w:t>0</w:t>
      </w:r>
      <w:r w:rsidRPr="007B281B">
        <w:rPr>
          <w:rFonts w:ascii="Calibri" w:hAnsi="Calibri" w:cs="黑体" w:hint="eastAsia"/>
          <w:sz w:val="24"/>
          <w:szCs w:val="22"/>
        </w:rPr>
        <w:t>，可推荐为示范专业。</w:t>
      </w:r>
    </w:p>
    <w:p w:rsidR="00C3303F" w:rsidRPr="007B281B" w:rsidRDefault="00C3303F" w:rsidP="00C3303F">
      <w:pPr>
        <w:spacing w:line="480" w:lineRule="auto"/>
        <w:outlineLvl w:val="0"/>
        <w:rPr>
          <w:rFonts w:ascii="Calibri" w:hAnsi="Calibri" w:cs="黑体"/>
          <w:szCs w:val="22"/>
        </w:rPr>
      </w:pPr>
    </w:p>
    <w:p w:rsidR="00C3303F" w:rsidRPr="007E1E0D" w:rsidRDefault="00C3303F" w:rsidP="007E1E0D">
      <w:pPr>
        <w:spacing w:line="560" w:lineRule="exact"/>
        <w:rPr>
          <w:rFonts w:ascii="黑体" w:eastAsia="黑体" w:hAnsi="黑体"/>
          <w:sz w:val="32"/>
          <w:szCs w:val="22"/>
        </w:rPr>
      </w:pPr>
      <w:r>
        <w:rPr>
          <w:rFonts w:ascii="仿宋_GB2312" w:eastAsia="仿宋_GB2312" w:hAnsi="Calibri" w:cs="黑体"/>
          <w:sz w:val="24"/>
        </w:rPr>
        <w:br w:type="page"/>
      </w:r>
      <w:r w:rsidRPr="007E1E0D">
        <w:rPr>
          <w:rFonts w:ascii="黑体" w:eastAsia="黑体" w:hAnsi="黑体" w:hint="eastAsia"/>
          <w:sz w:val="32"/>
          <w:szCs w:val="22"/>
        </w:rPr>
        <w:lastRenderedPageBreak/>
        <w:t>附件</w:t>
      </w:r>
      <w:r w:rsidRPr="00777158">
        <w:rPr>
          <w:rFonts w:eastAsia="黑体" w:hint="eastAsia"/>
          <w:sz w:val="32"/>
          <w:szCs w:val="22"/>
        </w:rPr>
        <w:t>2</w:t>
      </w:r>
    </w:p>
    <w:p w:rsidR="00C3303F" w:rsidRPr="007B281B" w:rsidRDefault="00C3303F" w:rsidP="00C3303F">
      <w:pPr>
        <w:spacing w:line="700" w:lineRule="exact"/>
        <w:jc w:val="center"/>
        <w:outlineLvl w:val="0"/>
        <w:rPr>
          <w:rFonts w:ascii="Calibri" w:eastAsia="仿宋_GB2312" w:hAnsi="Calibri" w:cs="黑体"/>
          <w:b/>
          <w:bCs/>
          <w:sz w:val="48"/>
          <w:szCs w:val="22"/>
        </w:rPr>
      </w:pPr>
    </w:p>
    <w:p w:rsidR="00C3303F" w:rsidRPr="007E1E0D" w:rsidRDefault="00C3303F" w:rsidP="00CB662C">
      <w:pPr>
        <w:spacing w:afterLines="50" w:line="700" w:lineRule="exact"/>
        <w:jc w:val="center"/>
        <w:rPr>
          <w:rFonts w:ascii="方正小标宋简体" w:eastAsia="方正小标宋简体" w:hAnsi="宋体" w:cs="宋体"/>
          <w:spacing w:val="-8"/>
          <w:sz w:val="44"/>
          <w:szCs w:val="44"/>
        </w:rPr>
      </w:pPr>
      <w:r w:rsidRPr="007E1E0D">
        <w:rPr>
          <w:rFonts w:ascii="方正小标宋简体" w:eastAsia="方正小标宋简体" w:hAnsi="宋体" w:cs="宋体" w:hint="eastAsia"/>
          <w:spacing w:val="-8"/>
          <w:sz w:val="44"/>
          <w:szCs w:val="44"/>
        </w:rPr>
        <w:t>常州市技工院校示范专业（重点专业）</w:t>
      </w:r>
    </w:p>
    <w:p w:rsidR="00C3303F" w:rsidRPr="007B281B" w:rsidRDefault="00C3303F" w:rsidP="00C3303F">
      <w:pPr>
        <w:spacing w:line="700" w:lineRule="exact"/>
        <w:jc w:val="center"/>
        <w:outlineLvl w:val="0"/>
        <w:rPr>
          <w:rFonts w:ascii="Calibri" w:eastAsia="方正小标宋简体" w:hAnsi="Calibri" w:cs="黑体"/>
          <w:b/>
          <w:bCs/>
          <w:sz w:val="72"/>
          <w:szCs w:val="22"/>
        </w:rPr>
      </w:pPr>
    </w:p>
    <w:p w:rsidR="00C3303F" w:rsidRPr="00DC55C7" w:rsidRDefault="00C3303F" w:rsidP="00C3303F">
      <w:pPr>
        <w:spacing w:line="700" w:lineRule="exact"/>
        <w:jc w:val="center"/>
        <w:outlineLvl w:val="0"/>
        <w:rPr>
          <w:rFonts w:ascii="宋体" w:hAnsi="宋体" w:cs="黑体"/>
          <w:b/>
          <w:bCs/>
          <w:sz w:val="72"/>
          <w:szCs w:val="22"/>
        </w:rPr>
      </w:pPr>
      <w:r w:rsidRPr="00DC55C7">
        <w:rPr>
          <w:rFonts w:ascii="宋体" w:hAnsi="宋体" w:cs="黑体" w:hint="eastAsia"/>
          <w:b/>
          <w:bCs/>
          <w:sz w:val="72"/>
          <w:szCs w:val="22"/>
        </w:rPr>
        <w:t>申报审批表</w:t>
      </w:r>
    </w:p>
    <w:p w:rsidR="00C3303F" w:rsidRPr="007B281B" w:rsidRDefault="00C3303F" w:rsidP="00C3303F">
      <w:pPr>
        <w:spacing w:line="480" w:lineRule="auto"/>
        <w:rPr>
          <w:rFonts w:ascii="Calibri" w:eastAsia="仿宋_GB2312" w:hAnsi="Calibri" w:cs="黑体"/>
          <w:b/>
          <w:bCs/>
          <w:sz w:val="48"/>
          <w:szCs w:val="22"/>
        </w:rPr>
      </w:pPr>
    </w:p>
    <w:p w:rsidR="00C3303F" w:rsidRPr="007B281B" w:rsidRDefault="00C3303F" w:rsidP="00C3303F">
      <w:pPr>
        <w:spacing w:line="480" w:lineRule="auto"/>
        <w:rPr>
          <w:rFonts w:ascii="Calibri" w:eastAsia="仿宋_GB2312" w:hAnsi="Calibri" w:cs="黑体"/>
          <w:sz w:val="24"/>
          <w:szCs w:val="22"/>
        </w:rPr>
      </w:pPr>
    </w:p>
    <w:p w:rsidR="00C3303F" w:rsidRPr="007B281B" w:rsidRDefault="00C3303F" w:rsidP="007E1E0D">
      <w:pPr>
        <w:widowControl/>
        <w:spacing w:before="100" w:beforeAutospacing="1" w:after="100" w:afterAutospacing="1" w:line="500" w:lineRule="exact"/>
        <w:ind w:firstLineChars="151" w:firstLine="725"/>
        <w:rPr>
          <w:rFonts w:ascii="Calibri" w:hAnsi="Calibri" w:cs="黑体"/>
          <w:kern w:val="0"/>
          <w:sz w:val="36"/>
          <w:szCs w:val="22"/>
        </w:rPr>
      </w:pPr>
      <w:r w:rsidRPr="00777158">
        <w:rPr>
          <w:rFonts w:ascii="Calibri" w:hAnsi="Calibri" w:cs="黑体" w:hint="eastAsia"/>
          <w:spacing w:val="60"/>
          <w:kern w:val="0"/>
          <w:sz w:val="36"/>
          <w:szCs w:val="22"/>
          <w:fitText w:val="1800" w:id="1662170624"/>
        </w:rPr>
        <w:t>学校名</w:t>
      </w:r>
      <w:r w:rsidRPr="00777158">
        <w:rPr>
          <w:rFonts w:ascii="Calibri" w:hAnsi="Calibri" w:cs="黑体" w:hint="eastAsia"/>
          <w:kern w:val="0"/>
          <w:sz w:val="36"/>
          <w:szCs w:val="22"/>
          <w:fitText w:val="1800" w:id="1662170624"/>
        </w:rPr>
        <w:t>称</w:t>
      </w:r>
      <w:r w:rsidRPr="007B281B">
        <w:rPr>
          <w:rFonts w:ascii="Calibri" w:hAnsi="Calibri" w:cs="黑体" w:hint="eastAsia"/>
          <w:kern w:val="0"/>
          <w:sz w:val="36"/>
          <w:szCs w:val="22"/>
        </w:rPr>
        <w:t>：</w:t>
      </w:r>
      <w:r w:rsidRPr="007B281B">
        <w:rPr>
          <w:rFonts w:ascii="黑体" w:eastAsia="黑体" w:hAnsi="黑体" w:cs="黑体" w:hint="eastAsia"/>
          <w:sz w:val="30"/>
          <w:szCs w:val="30"/>
          <w:u w:val="single"/>
        </w:rPr>
        <w:t>＿＿＿＿＿＿＿＿＿＿＿＿＿＿</w:t>
      </w:r>
    </w:p>
    <w:p w:rsidR="00C3303F" w:rsidRPr="007B281B" w:rsidRDefault="00C3303F" w:rsidP="007E1E0D">
      <w:pPr>
        <w:widowControl/>
        <w:spacing w:before="100" w:beforeAutospacing="1" w:after="100" w:afterAutospacing="1" w:line="500" w:lineRule="exact"/>
        <w:ind w:firstLineChars="151" w:firstLine="725"/>
        <w:rPr>
          <w:rFonts w:ascii="Calibri" w:hAnsi="Calibri" w:cs="黑体"/>
          <w:kern w:val="0"/>
          <w:sz w:val="36"/>
          <w:szCs w:val="22"/>
        </w:rPr>
      </w:pPr>
      <w:r w:rsidRPr="00777158">
        <w:rPr>
          <w:rFonts w:ascii="Calibri" w:hAnsi="Calibri" w:cs="黑体" w:hint="eastAsia"/>
          <w:spacing w:val="60"/>
          <w:kern w:val="0"/>
          <w:sz w:val="36"/>
          <w:szCs w:val="22"/>
          <w:fitText w:val="1800" w:id="1662170625"/>
        </w:rPr>
        <w:t>专业名</w:t>
      </w:r>
      <w:r w:rsidRPr="00777158">
        <w:rPr>
          <w:rFonts w:ascii="Calibri" w:hAnsi="Calibri" w:cs="黑体" w:hint="eastAsia"/>
          <w:kern w:val="0"/>
          <w:sz w:val="36"/>
          <w:szCs w:val="22"/>
          <w:fitText w:val="1800" w:id="1662170625"/>
        </w:rPr>
        <w:t>称</w:t>
      </w:r>
      <w:r w:rsidRPr="007B281B">
        <w:rPr>
          <w:rFonts w:ascii="Calibri" w:hAnsi="Calibri" w:cs="黑体" w:hint="eastAsia"/>
          <w:kern w:val="0"/>
          <w:sz w:val="36"/>
          <w:szCs w:val="22"/>
        </w:rPr>
        <w:t>：</w:t>
      </w:r>
      <w:r w:rsidRPr="007B281B">
        <w:rPr>
          <w:rFonts w:ascii="黑体" w:eastAsia="黑体" w:hAnsi="黑体" w:cs="黑体" w:hint="eastAsia"/>
          <w:sz w:val="30"/>
          <w:szCs w:val="30"/>
          <w:u w:val="single"/>
        </w:rPr>
        <w:t>＿＿＿＿＿＿＿＿＿＿＿＿＿＿</w:t>
      </w:r>
    </w:p>
    <w:p w:rsidR="00C3303F" w:rsidRPr="007B281B" w:rsidRDefault="00C3303F" w:rsidP="00C3303F">
      <w:pPr>
        <w:widowControl/>
        <w:spacing w:before="100" w:beforeAutospacing="1" w:after="100" w:afterAutospacing="1" w:line="500" w:lineRule="exact"/>
        <w:ind w:firstLineChars="200" w:firstLine="720"/>
        <w:rPr>
          <w:rFonts w:ascii="Calibri" w:hAnsi="Calibri" w:cs="黑体"/>
          <w:kern w:val="0"/>
          <w:sz w:val="36"/>
          <w:szCs w:val="22"/>
        </w:rPr>
      </w:pPr>
      <w:r w:rsidRPr="007B281B">
        <w:rPr>
          <w:rFonts w:ascii="Calibri" w:hAnsi="Calibri" w:cs="黑体" w:hint="eastAsia"/>
          <w:kern w:val="0"/>
          <w:sz w:val="36"/>
          <w:szCs w:val="22"/>
        </w:rPr>
        <w:t>专业负责人：</w:t>
      </w:r>
      <w:r w:rsidRPr="007B281B">
        <w:rPr>
          <w:rFonts w:ascii="黑体" w:eastAsia="黑体" w:hAnsi="黑体" w:cs="黑体" w:hint="eastAsia"/>
          <w:sz w:val="30"/>
          <w:szCs w:val="30"/>
          <w:u w:val="single"/>
        </w:rPr>
        <w:t>＿＿＿＿＿＿＿＿＿＿＿＿＿＿</w:t>
      </w:r>
    </w:p>
    <w:p w:rsidR="00C3303F" w:rsidRPr="007B281B" w:rsidRDefault="00C3303F" w:rsidP="007E1E0D">
      <w:pPr>
        <w:spacing w:before="100" w:beforeAutospacing="1" w:after="100" w:afterAutospacing="1" w:line="500" w:lineRule="exact"/>
        <w:ind w:firstLineChars="151" w:firstLine="725"/>
        <w:rPr>
          <w:rFonts w:ascii="Calibri" w:hAnsi="Calibri" w:cs="黑体"/>
          <w:sz w:val="36"/>
          <w:szCs w:val="22"/>
        </w:rPr>
      </w:pPr>
      <w:r w:rsidRPr="00777158">
        <w:rPr>
          <w:rFonts w:ascii="Calibri" w:hAnsi="Calibri" w:cs="黑体" w:hint="eastAsia"/>
          <w:spacing w:val="60"/>
          <w:kern w:val="0"/>
          <w:sz w:val="36"/>
          <w:szCs w:val="22"/>
          <w:fitText w:val="1800" w:id="1662170626"/>
        </w:rPr>
        <w:t>申报日</w:t>
      </w:r>
      <w:r w:rsidRPr="00777158">
        <w:rPr>
          <w:rFonts w:ascii="Calibri" w:hAnsi="Calibri" w:cs="黑体" w:hint="eastAsia"/>
          <w:kern w:val="0"/>
          <w:sz w:val="36"/>
          <w:szCs w:val="22"/>
          <w:fitText w:val="1800" w:id="1662170626"/>
        </w:rPr>
        <w:t>期</w:t>
      </w:r>
      <w:r w:rsidRPr="007B281B">
        <w:rPr>
          <w:rFonts w:ascii="Calibri" w:hAnsi="Calibri" w:cs="黑体" w:hint="eastAsia"/>
          <w:kern w:val="0"/>
          <w:sz w:val="36"/>
          <w:szCs w:val="22"/>
        </w:rPr>
        <w:t>：</w:t>
      </w:r>
      <w:r w:rsidRPr="007B281B">
        <w:rPr>
          <w:rFonts w:ascii="黑体" w:eastAsia="黑体" w:hAnsi="黑体" w:cs="黑体" w:hint="eastAsia"/>
          <w:sz w:val="30"/>
          <w:szCs w:val="30"/>
          <w:u w:val="single"/>
        </w:rPr>
        <w:t>＿＿＿＿＿＿＿＿＿＿＿＿＿＿</w:t>
      </w:r>
    </w:p>
    <w:p w:rsidR="00C3303F" w:rsidRPr="007B281B" w:rsidRDefault="00C3303F" w:rsidP="00C3303F">
      <w:pPr>
        <w:snapToGrid w:val="0"/>
        <w:spacing w:line="240" w:lineRule="atLeast"/>
        <w:jc w:val="center"/>
        <w:rPr>
          <w:rFonts w:ascii="Calibri" w:eastAsia="方正仿宋简体" w:hAnsi="Calibri" w:cs="黑体"/>
          <w:szCs w:val="22"/>
        </w:rPr>
      </w:pPr>
    </w:p>
    <w:p w:rsidR="00C3303F" w:rsidRPr="007B281B" w:rsidRDefault="00C3303F" w:rsidP="00C3303F">
      <w:pPr>
        <w:snapToGrid w:val="0"/>
        <w:spacing w:line="240" w:lineRule="atLeast"/>
        <w:jc w:val="center"/>
        <w:rPr>
          <w:rFonts w:ascii="Calibri" w:eastAsia="方正仿宋简体" w:hAnsi="Calibri" w:cs="黑体"/>
          <w:szCs w:val="22"/>
        </w:rPr>
      </w:pPr>
    </w:p>
    <w:p w:rsidR="00C3303F" w:rsidRPr="007B281B" w:rsidRDefault="00C3303F" w:rsidP="00C3303F">
      <w:pPr>
        <w:snapToGrid w:val="0"/>
        <w:spacing w:line="240" w:lineRule="atLeast"/>
        <w:jc w:val="center"/>
        <w:rPr>
          <w:rFonts w:ascii="Calibri" w:eastAsia="方正仿宋简体" w:hAnsi="Calibri" w:cs="黑体"/>
          <w:szCs w:val="22"/>
        </w:rPr>
      </w:pPr>
    </w:p>
    <w:p w:rsidR="00C3303F" w:rsidRPr="007B281B" w:rsidRDefault="00C3303F" w:rsidP="00C3303F">
      <w:pPr>
        <w:snapToGrid w:val="0"/>
        <w:spacing w:line="240" w:lineRule="atLeast"/>
        <w:jc w:val="center"/>
        <w:rPr>
          <w:rFonts w:ascii="Calibri" w:eastAsia="方正仿宋简体" w:hAnsi="Calibri" w:cs="黑体"/>
          <w:szCs w:val="22"/>
        </w:rPr>
      </w:pPr>
    </w:p>
    <w:p w:rsidR="00C3303F" w:rsidRPr="007B281B" w:rsidRDefault="00C3303F" w:rsidP="00C3303F">
      <w:pPr>
        <w:snapToGrid w:val="0"/>
        <w:spacing w:line="240" w:lineRule="atLeast"/>
        <w:jc w:val="center"/>
        <w:rPr>
          <w:rFonts w:ascii="Calibri" w:eastAsia="方正楷体简体" w:hAnsi="Calibri" w:cs="黑体"/>
          <w:szCs w:val="22"/>
        </w:rPr>
      </w:pPr>
    </w:p>
    <w:p w:rsidR="00C3303F" w:rsidRPr="007B281B" w:rsidRDefault="00C3303F" w:rsidP="00C3303F">
      <w:pPr>
        <w:snapToGrid w:val="0"/>
        <w:spacing w:line="240" w:lineRule="atLeast"/>
        <w:jc w:val="center"/>
        <w:rPr>
          <w:rFonts w:ascii="Calibri" w:eastAsia="方正楷体简体" w:hAnsi="Calibri" w:cs="黑体"/>
          <w:szCs w:val="22"/>
        </w:rPr>
      </w:pPr>
    </w:p>
    <w:p w:rsidR="00C3303F" w:rsidRPr="007B281B" w:rsidRDefault="00C3303F" w:rsidP="00C3303F">
      <w:pPr>
        <w:snapToGrid w:val="0"/>
        <w:spacing w:line="240" w:lineRule="atLeast"/>
        <w:jc w:val="center"/>
        <w:rPr>
          <w:rFonts w:ascii="Calibri" w:eastAsia="方正楷体简体" w:hAnsi="Calibri" w:cs="黑体"/>
          <w:szCs w:val="22"/>
        </w:rPr>
      </w:pPr>
    </w:p>
    <w:p w:rsidR="00C3303F" w:rsidRPr="007B281B" w:rsidRDefault="00C3303F" w:rsidP="00C3303F">
      <w:pPr>
        <w:snapToGrid w:val="0"/>
        <w:spacing w:line="240" w:lineRule="atLeast"/>
        <w:jc w:val="center"/>
        <w:rPr>
          <w:rFonts w:ascii="Calibri" w:eastAsia="方正楷体简体" w:hAnsi="Calibri" w:cs="黑体"/>
          <w:sz w:val="32"/>
          <w:szCs w:val="22"/>
        </w:rPr>
      </w:pPr>
    </w:p>
    <w:p w:rsidR="00C3303F" w:rsidRPr="007E1E0D" w:rsidRDefault="00C3303F" w:rsidP="00C3303F">
      <w:pPr>
        <w:snapToGrid w:val="0"/>
        <w:spacing w:line="240" w:lineRule="atLeast"/>
        <w:jc w:val="center"/>
        <w:rPr>
          <w:rFonts w:ascii="楷体_GB2312" w:eastAsia="楷体_GB2312" w:hAnsi="宋体" w:cs="宋体"/>
          <w:b/>
          <w:sz w:val="36"/>
          <w:szCs w:val="36"/>
        </w:rPr>
      </w:pPr>
      <w:r w:rsidRPr="007E1E0D">
        <w:rPr>
          <w:rFonts w:ascii="楷体_GB2312" w:eastAsia="楷体_GB2312" w:hAnsi="宋体" w:cs="宋体" w:hint="eastAsia"/>
          <w:b/>
          <w:sz w:val="36"/>
          <w:szCs w:val="36"/>
        </w:rPr>
        <w:t>常州市</w:t>
      </w:r>
      <w:r w:rsidRPr="007E1E0D">
        <w:rPr>
          <w:rFonts w:ascii="楷体_GB2312" w:eastAsia="楷体_GB2312" w:hAnsi="宋体" w:cs="黑体" w:hint="eastAsia"/>
          <w:b/>
          <w:sz w:val="36"/>
          <w:szCs w:val="36"/>
        </w:rPr>
        <w:t>人力资源和社会保障</w:t>
      </w:r>
      <w:r w:rsidRPr="007E1E0D">
        <w:rPr>
          <w:rFonts w:ascii="楷体_GB2312" w:eastAsia="楷体_GB2312" w:hAnsi="宋体" w:cs="宋体" w:hint="eastAsia"/>
          <w:b/>
          <w:sz w:val="36"/>
          <w:szCs w:val="36"/>
        </w:rPr>
        <w:t>局</w:t>
      </w:r>
    </w:p>
    <w:p w:rsidR="00C3303F" w:rsidRPr="007B281B" w:rsidRDefault="00C3303F" w:rsidP="00C3303F">
      <w:pPr>
        <w:widowControl/>
        <w:spacing w:line="600" w:lineRule="exact"/>
        <w:rPr>
          <w:rFonts w:ascii="方正仿宋_GBK" w:eastAsia="方正仿宋_GBK" w:hAnsi="Calibri" w:cs="黑体"/>
          <w:bCs/>
          <w:kern w:val="0"/>
          <w:sz w:val="32"/>
          <w:szCs w:val="32"/>
        </w:rPr>
      </w:pPr>
    </w:p>
    <w:p w:rsidR="00C3303F" w:rsidRPr="007B281B" w:rsidRDefault="00C3303F" w:rsidP="00C3303F">
      <w:pPr>
        <w:widowControl/>
        <w:spacing w:line="600" w:lineRule="exact"/>
        <w:rPr>
          <w:rFonts w:ascii="Calibri" w:eastAsia="黑体" w:hAnsi="Calibri" w:cs="黑体"/>
          <w:b/>
          <w:bCs/>
          <w:kern w:val="0"/>
          <w:szCs w:val="22"/>
        </w:rPr>
      </w:pPr>
    </w:p>
    <w:p w:rsidR="00C3303F" w:rsidRPr="007E1E0D" w:rsidRDefault="00C3303F" w:rsidP="00CB662C">
      <w:pPr>
        <w:widowControl/>
        <w:spacing w:afterLines="80" w:line="600" w:lineRule="exact"/>
        <w:rPr>
          <w:rFonts w:ascii="Calibri" w:eastAsia="黑体" w:hAnsi="Calibri" w:cs="黑体"/>
          <w:bCs/>
          <w:kern w:val="0"/>
          <w:sz w:val="32"/>
          <w:szCs w:val="22"/>
        </w:rPr>
      </w:pPr>
      <w:r w:rsidRPr="007E1E0D">
        <w:rPr>
          <w:rFonts w:ascii="Calibri" w:eastAsia="黑体" w:hAnsi="Calibri" w:cs="黑体" w:hint="eastAsia"/>
          <w:bCs/>
          <w:kern w:val="0"/>
          <w:sz w:val="32"/>
          <w:szCs w:val="22"/>
        </w:rPr>
        <w:lastRenderedPageBreak/>
        <w:t>一、本专业和专业负责人基本情况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9"/>
        <w:gridCol w:w="431"/>
        <w:gridCol w:w="513"/>
        <w:gridCol w:w="487"/>
        <w:gridCol w:w="1201"/>
        <w:gridCol w:w="1194"/>
        <w:gridCol w:w="897"/>
        <w:gridCol w:w="1398"/>
        <w:gridCol w:w="1999"/>
      </w:tblGrid>
      <w:tr w:rsidR="00C3303F" w:rsidRPr="007B281B" w:rsidTr="007E1E0D">
        <w:trPr>
          <w:trHeight w:val="653"/>
          <w:jc w:val="center"/>
        </w:trPr>
        <w:tc>
          <w:tcPr>
            <w:tcW w:w="161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专业名称</w:t>
            </w:r>
          </w:p>
        </w:tc>
        <w:tc>
          <w:tcPr>
            <w:tcW w:w="3779"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139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学制</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653"/>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专业设置时间</w:t>
            </w:r>
          </w:p>
        </w:tc>
        <w:tc>
          <w:tcPr>
            <w:tcW w:w="23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首次招生时间</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653"/>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spacing w:val="-14"/>
                <w:kern w:val="0"/>
                <w:sz w:val="28"/>
                <w:szCs w:val="28"/>
              </w:rPr>
              <w:t>首届毕业生时间</w:t>
            </w:r>
          </w:p>
        </w:tc>
        <w:tc>
          <w:tcPr>
            <w:tcW w:w="23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spacing w:val="-14"/>
                <w:kern w:val="0"/>
                <w:sz w:val="28"/>
                <w:szCs w:val="28"/>
              </w:rPr>
              <w:t>已有毕业生届数</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653"/>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14"/>
                <w:kern w:val="0"/>
                <w:sz w:val="28"/>
                <w:szCs w:val="28"/>
              </w:rPr>
            </w:pPr>
            <w:r w:rsidRPr="007B281B">
              <w:rPr>
                <w:rFonts w:ascii="Calibri" w:hAnsi="Calibri" w:cs="黑体" w:hint="eastAsia"/>
                <w:spacing w:val="-20"/>
                <w:w w:val="90"/>
                <w:kern w:val="0"/>
                <w:sz w:val="28"/>
                <w:szCs w:val="28"/>
              </w:rPr>
              <w:t>本专业现在校生数</w:t>
            </w:r>
          </w:p>
        </w:tc>
        <w:tc>
          <w:tcPr>
            <w:tcW w:w="23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14"/>
                <w:kern w:val="0"/>
                <w:sz w:val="28"/>
                <w:szCs w:val="28"/>
              </w:rPr>
            </w:pPr>
            <w:r w:rsidRPr="007B281B">
              <w:rPr>
                <w:rFonts w:ascii="Calibri" w:hAnsi="Calibri" w:cs="黑体" w:hint="eastAsia"/>
                <w:spacing w:val="-20"/>
                <w:w w:val="90"/>
                <w:kern w:val="0"/>
                <w:sz w:val="28"/>
                <w:szCs w:val="28"/>
              </w:rPr>
              <w:t>本专业累计毕业生数</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653"/>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20"/>
                <w:w w:val="90"/>
                <w:kern w:val="0"/>
                <w:sz w:val="28"/>
                <w:szCs w:val="28"/>
              </w:rPr>
            </w:pPr>
            <w:r w:rsidRPr="007B281B">
              <w:rPr>
                <w:rFonts w:ascii="Calibri" w:hAnsi="Calibri" w:cs="黑体" w:hint="eastAsia"/>
                <w:kern w:val="0"/>
                <w:sz w:val="28"/>
                <w:szCs w:val="28"/>
              </w:rPr>
              <w:t>本校相近专业</w:t>
            </w:r>
          </w:p>
        </w:tc>
        <w:tc>
          <w:tcPr>
            <w:tcW w:w="6689"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597"/>
          <w:jc w:val="center"/>
        </w:trPr>
        <w:tc>
          <w:tcPr>
            <w:tcW w:w="8789" w:type="dxa"/>
            <w:gridSpan w:val="9"/>
            <w:tcBorders>
              <w:top w:val="single" w:sz="4" w:space="0" w:color="auto"/>
              <w:left w:val="single" w:sz="4" w:space="0" w:color="auto"/>
              <w:bottom w:val="single" w:sz="4" w:space="0" w:color="auto"/>
              <w:right w:val="single" w:sz="4" w:space="0" w:color="auto"/>
            </w:tcBorders>
            <w:vAlign w:val="center"/>
          </w:tcPr>
          <w:p w:rsidR="00C3303F" w:rsidRPr="00E02A4D" w:rsidRDefault="00C3303F" w:rsidP="002300E6">
            <w:pPr>
              <w:widowControl/>
              <w:spacing w:line="4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专业负责人情况</w:t>
            </w:r>
          </w:p>
        </w:tc>
      </w:tr>
      <w:tr w:rsidR="00C3303F" w:rsidRPr="007B281B" w:rsidTr="007E1E0D">
        <w:trPr>
          <w:trHeight w:val="604"/>
          <w:jc w:val="center"/>
        </w:trPr>
        <w:tc>
          <w:tcPr>
            <w:tcW w:w="11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姓名</w:t>
            </w:r>
          </w:p>
        </w:tc>
        <w:tc>
          <w:tcPr>
            <w:tcW w:w="1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120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性别</w:t>
            </w:r>
          </w:p>
        </w:tc>
        <w:tc>
          <w:tcPr>
            <w:tcW w:w="119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20"/>
                <w:w w:val="90"/>
                <w:kern w:val="0"/>
                <w:sz w:val="28"/>
                <w:szCs w:val="28"/>
              </w:rPr>
            </w:pPr>
            <w:r w:rsidRPr="007B281B">
              <w:rPr>
                <w:rFonts w:ascii="Calibri" w:hAnsi="Calibri" w:cs="黑体" w:hint="eastAsia"/>
                <w:kern w:val="0"/>
                <w:sz w:val="28"/>
                <w:szCs w:val="28"/>
              </w:rPr>
              <w:t>出生年月</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eastAsia="黑体" w:hAnsi="Calibri" w:cs="黑体"/>
                <w:kern w:val="0"/>
                <w:sz w:val="28"/>
                <w:szCs w:val="28"/>
              </w:rPr>
            </w:pPr>
          </w:p>
        </w:tc>
      </w:tr>
      <w:tr w:rsidR="00C3303F" w:rsidRPr="007B281B" w:rsidTr="007E1E0D">
        <w:trPr>
          <w:trHeight w:val="567"/>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学</w:t>
            </w:r>
            <w:r w:rsidR="00E719C2">
              <w:rPr>
                <w:rFonts w:ascii="Calibri" w:hAnsi="Calibri" w:cs="黑体" w:hint="eastAsia"/>
                <w:kern w:val="0"/>
                <w:sz w:val="28"/>
                <w:szCs w:val="28"/>
              </w:rPr>
              <w:t xml:space="preserve">  </w:t>
            </w:r>
            <w:r w:rsidRPr="007B281B">
              <w:rPr>
                <w:rFonts w:ascii="Calibri" w:hAnsi="Calibri" w:cs="黑体" w:hint="eastAsia"/>
                <w:kern w:val="0"/>
                <w:sz w:val="28"/>
                <w:szCs w:val="28"/>
              </w:rPr>
              <w:t>历</w:t>
            </w:r>
          </w:p>
        </w:tc>
        <w:tc>
          <w:tcPr>
            <w:tcW w:w="23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20"/>
                <w:w w:val="90"/>
                <w:kern w:val="0"/>
                <w:sz w:val="28"/>
                <w:szCs w:val="28"/>
              </w:rPr>
            </w:pPr>
            <w:r w:rsidRPr="007B281B">
              <w:rPr>
                <w:rFonts w:ascii="Calibri" w:hAnsi="Calibri" w:cs="黑体" w:hint="eastAsia"/>
                <w:kern w:val="0"/>
                <w:sz w:val="28"/>
                <w:szCs w:val="28"/>
              </w:rPr>
              <w:t>专业技术职务</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eastAsia="黑体" w:hAnsi="Calibri" w:cs="黑体"/>
                <w:kern w:val="0"/>
                <w:sz w:val="28"/>
                <w:szCs w:val="28"/>
              </w:rPr>
            </w:pPr>
          </w:p>
        </w:tc>
      </w:tr>
      <w:tr w:rsidR="00C3303F" w:rsidRPr="007B281B" w:rsidTr="007E1E0D">
        <w:trPr>
          <w:trHeight w:val="804"/>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现任职务</w:t>
            </w:r>
          </w:p>
        </w:tc>
        <w:tc>
          <w:tcPr>
            <w:tcW w:w="6689"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631"/>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从事专业</w:t>
            </w:r>
          </w:p>
        </w:tc>
        <w:tc>
          <w:tcPr>
            <w:tcW w:w="6689"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r>
      <w:tr w:rsidR="00C3303F" w:rsidRPr="007B281B" w:rsidTr="007E1E0D">
        <w:trPr>
          <w:trHeight w:val="597"/>
          <w:jc w:val="center"/>
        </w:trPr>
        <w:tc>
          <w:tcPr>
            <w:tcW w:w="210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联系电话</w:t>
            </w:r>
          </w:p>
        </w:tc>
        <w:tc>
          <w:tcPr>
            <w:tcW w:w="23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p>
        </w:tc>
        <w:tc>
          <w:tcPr>
            <w:tcW w:w="229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spacing w:val="-20"/>
                <w:w w:val="90"/>
                <w:kern w:val="0"/>
                <w:sz w:val="28"/>
                <w:szCs w:val="28"/>
              </w:rPr>
            </w:pPr>
            <w:r w:rsidRPr="007B281B">
              <w:rPr>
                <w:rFonts w:ascii="Calibri" w:hAnsi="Calibri" w:cs="黑体" w:hint="eastAsia"/>
                <w:kern w:val="0"/>
                <w:sz w:val="28"/>
                <w:szCs w:val="28"/>
              </w:rPr>
              <w:t>电子信箱</w:t>
            </w:r>
          </w:p>
        </w:tc>
        <w:tc>
          <w:tcPr>
            <w:tcW w:w="19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eastAsia="黑体" w:hAnsi="Calibri" w:cs="黑体"/>
                <w:kern w:val="0"/>
                <w:sz w:val="28"/>
                <w:szCs w:val="28"/>
              </w:rPr>
            </w:pPr>
          </w:p>
        </w:tc>
      </w:tr>
      <w:tr w:rsidR="00C3303F" w:rsidRPr="007B281B" w:rsidTr="007E1E0D">
        <w:trPr>
          <w:trHeight w:val="4382"/>
          <w:jc w:val="center"/>
        </w:trPr>
        <w:tc>
          <w:tcPr>
            <w:tcW w:w="66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adjustRightInd w:val="0"/>
              <w:snapToGrid w:val="0"/>
              <w:spacing w:line="240" w:lineRule="atLeast"/>
              <w:jc w:val="center"/>
              <w:rPr>
                <w:rFonts w:ascii="Calibri" w:hAnsi="Calibri" w:cs="黑体"/>
                <w:sz w:val="28"/>
                <w:szCs w:val="22"/>
              </w:rPr>
            </w:pPr>
            <w:r w:rsidRPr="007B281B">
              <w:rPr>
                <w:rFonts w:ascii="Calibri" w:hAnsi="Calibri" w:cs="黑体" w:hint="eastAsia"/>
                <w:sz w:val="28"/>
                <w:szCs w:val="22"/>
              </w:rPr>
              <w:t>教</w:t>
            </w:r>
          </w:p>
          <w:p w:rsidR="00C3303F" w:rsidRPr="007B281B" w:rsidRDefault="00C3303F" w:rsidP="002300E6">
            <w:pPr>
              <w:adjustRightInd w:val="0"/>
              <w:snapToGrid w:val="0"/>
              <w:spacing w:line="240" w:lineRule="atLeast"/>
              <w:jc w:val="center"/>
              <w:rPr>
                <w:rFonts w:ascii="Calibri" w:hAnsi="Calibri" w:cs="黑体"/>
                <w:sz w:val="28"/>
                <w:szCs w:val="22"/>
              </w:rPr>
            </w:pPr>
            <w:r>
              <w:rPr>
                <w:rFonts w:ascii="Calibri" w:hAnsi="Calibri" w:cs="黑体" w:hint="eastAsia"/>
                <w:sz w:val="28"/>
                <w:szCs w:val="22"/>
              </w:rPr>
              <w:t>学</w:t>
            </w:r>
          </w:p>
          <w:p w:rsidR="00C3303F" w:rsidRPr="007B281B" w:rsidRDefault="00C3303F" w:rsidP="002300E6">
            <w:pPr>
              <w:adjustRightInd w:val="0"/>
              <w:snapToGrid w:val="0"/>
              <w:spacing w:line="240" w:lineRule="atLeast"/>
              <w:jc w:val="center"/>
              <w:rPr>
                <w:rFonts w:ascii="Calibri" w:hAnsi="Calibri" w:cs="黑体"/>
                <w:sz w:val="28"/>
                <w:szCs w:val="22"/>
              </w:rPr>
            </w:pPr>
            <w:r w:rsidRPr="007B281B">
              <w:rPr>
                <w:rFonts w:ascii="Calibri" w:hAnsi="Calibri" w:cs="黑体" w:hint="eastAsia"/>
                <w:sz w:val="28"/>
                <w:szCs w:val="22"/>
              </w:rPr>
              <w:t>情</w:t>
            </w:r>
          </w:p>
          <w:p w:rsidR="00C3303F" w:rsidRPr="007B281B" w:rsidRDefault="00C3303F" w:rsidP="002300E6">
            <w:pPr>
              <w:widowControl/>
              <w:spacing w:line="400" w:lineRule="exact"/>
              <w:jc w:val="center"/>
              <w:rPr>
                <w:rFonts w:ascii="Calibri" w:eastAsia="方正仿宋简体" w:hAnsi="Calibri" w:cs="黑体"/>
                <w:kern w:val="0"/>
                <w:sz w:val="28"/>
                <w:szCs w:val="28"/>
              </w:rPr>
            </w:pPr>
            <w:r w:rsidRPr="007B281B">
              <w:rPr>
                <w:rFonts w:ascii="Calibri" w:hAnsi="Calibri" w:cs="黑体" w:hint="eastAsia"/>
                <w:sz w:val="28"/>
                <w:szCs w:val="22"/>
              </w:rPr>
              <w:t>况</w:t>
            </w:r>
          </w:p>
        </w:tc>
        <w:tc>
          <w:tcPr>
            <w:tcW w:w="8120" w:type="dxa"/>
            <w:gridSpan w:val="8"/>
            <w:tcBorders>
              <w:top w:val="single" w:sz="4" w:space="0" w:color="auto"/>
              <w:left w:val="single" w:sz="4" w:space="0" w:color="auto"/>
              <w:bottom w:val="single" w:sz="4" w:space="0" w:color="auto"/>
              <w:right w:val="single" w:sz="4" w:space="0" w:color="auto"/>
            </w:tcBorders>
            <w:vAlign w:val="center"/>
          </w:tcPr>
          <w:p w:rsidR="00C3303F" w:rsidRPr="00C44CD3" w:rsidRDefault="00C3303F" w:rsidP="002300E6">
            <w:pPr>
              <w:widowControl/>
              <w:spacing w:line="400" w:lineRule="exact"/>
              <w:rPr>
                <w:rFonts w:ascii="Calibri" w:hAnsi="Calibri" w:cs="黑体"/>
                <w:kern w:val="0"/>
                <w:sz w:val="28"/>
                <w:szCs w:val="28"/>
              </w:rPr>
            </w:pPr>
            <w:r w:rsidRPr="007B281B">
              <w:rPr>
                <w:rFonts w:ascii="Calibri" w:hAnsi="Calibri" w:cs="黑体" w:hint="eastAsia"/>
                <w:sz w:val="28"/>
                <w:szCs w:val="22"/>
              </w:rPr>
              <w:t>近三年来该专业讲授的主要课程（含课程名称、课程类别、周学时；届数及学生总人数）；承担的实训教学（含实训、实习，学生总人数）；主持的教学研究课题（含课题名称、来源、年限）；作为第一署名人在国内外公开发行的刊物上发表的教学研究论文（含题目、刊物名称、时间）；获得的教学表彰</w:t>
            </w:r>
            <w:r w:rsidRPr="007B281B">
              <w:rPr>
                <w:rFonts w:ascii="Calibri" w:hAnsi="Calibri" w:cs="黑体"/>
                <w:sz w:val="28"/>
                <w:szCs w:val="22"/>
              </w:rPr>
              <w:t>/</w:t>
            </w:r>
            <w:r w:rsidRPr="007B281B">
              <w:rPr>
                <w:rFonts w:ascii="Calibri" w:hAnsi="Calibri" w:cs="黑体" w:hint="eastAsia"/>
                <w:sz w:val="28"/>
                <w:szCs w:val="22"/>
              </w:rPr>
              <w:t>奖励。</w:t>
            </w:r>
          </w:p>
        </w:tc>
      </w:tr>
    </w:tbl>
    <w:p w:rsidR="00C3303F" w:rsidRPr="007E1E0D" w:rsidRDefault="00C3303F" w:rsidP="00CB662C">
      <w:pPr>
        <w:widowControl/>
        <w:spacing w:afterLines="80" w:line="600" w:lineRule="exact"/>
        <w:rPr>
          <w:rFonts w:ascii="Calibri" w:eastAsia="黑体" w:hAnsi="Calibri" w:cs="黑体"/>
          <w:bCs/>
          <w:kern w:val="0"/>
          <w:sz w:val="32"/>
          <w:szCs w:val="22"/>
        </w:rPr>
      </w:pPr>
      <w:r w:rsidRPr="007E1E0D">
        <w:rPr>
          <w:rFonts w:ascii="Calibri" w:eastAsia="黑体" w:hAnsi="Calibri" w:cs="黑体" w:hint="eastAsia"/>
          <w:bCs/>
          <w:kern w:val="0"/>
          <w:sz w:val="32"/>
          <w:szCs w:val="22"/>
        </w:rPr>
        <w:lastRenderedPageBreak/>
        <w:t>二、本专业师资队伍情况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7"/>
        <w:gridCol w:w="1144"/>
        <w:gridCol w:w="198"/>
        <w:gridCol w:w="170"/>
        <w:gridCol w:w="1136"/>
        <w:gridCol w:w="188"/>
        <w:gridCol w:w="376"/>
        <w:gridCol w:w="1136"/>
        <w:gridCol w:w="378"/>
        <w:gridCol w:w="378"/>
        <w:gridCol w:w="944"/>
        <w:gridCol w:w="376"/>
        <w:gridCol w:w="1508"/>
      </w:tblGrid>
      <w:tr w:rsidR="00C3303F" w:rsidRPr="007B281B" w:rsidTr="007E1E0D">
        <w:trPr>
          <w:jc w:val="center"/>
        </w:trPr>
        <w:tc>
          <w:tcPr>
            <w:tcW w:w="2049"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专职教师人数</w:t>
            </w:r>
          </w:p>
        </w:tc>
        <w:tc>
          <w:tcPr>
            <w:tcW w:w="1538"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p>
        </w:tc>
        <w:tc>
          <w:tcPr>
            <w:tcW w:w="3872" w:type="dxa"/>
            <w:gridSpan w:val="7"/>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高级专业技术职务教师比例</w:t>
            </w:r>
          </w:p>
        </w:tc>
        <w:tc>
          <w:tcPr>
            <w:tcW w:w="154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right"/>
              <w:rPr>
                <w:rFonts w:ascii="Calibri" w:eastAsia="黑体" w:hAnsi="Calibri" w:cs="黑体"/>
                <w:kern w:val="0"/>
                <w:sz w:val="28"/>
                <w:szCs w:val="28"/>
              </w:rPr>
            </w:pPr>
            <w:r w:rsidRPr="00777158">
              <w:rPr>
                <w:rFonts w:eastAsia="方正仿宋简体" w:cs="黑体"/>
                <w:kern w:val="0"/>
                <w:sz w:val="28"/>
                <w:szCs w:val="28"/>
              </w:rPr>
              <w:t>%</w:t>
            </w:r>
          </w:p>
        </w:tc>
      </w:tr>
      <w:tr w:rsidR="00C3303F" w:rsidRPr="007B281B" w:rsidTr="007E1E0D">
        <w:trPr>
          <w:jc w:val="center"/>
        </w:trPr>
        <w:tc>
          <w:tcPr>
            <w:tcW w:w="5716" w:type="dxa"/>
            <w:gridSpan w:val="9"/>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专业课教师中一体化教师比例</w:t>
            </w:r>
          </w:p>
        </w:tc>
        <w:tc>
          <w:tcPr>
            <w:tcW w:w="3288"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77158">
              <w:rPr>
                <w:rFonts w:cs="黑体"/>
                <w:kern w:val="0"/>
                <w:sz w:val="28"/>
                <w:szCs w:val="28"/>
              </w:rPr>
              <w:t>%</w:t>
            </w:r>
          </w:p>
        </w:tc>
      </w:tr>
      <w:tr w:rsidR="00C3303F" w:rsidRPr="007B281B" w:rsidTr="007E1E0D">
        <w:trPr>
          <w:jc w:val="center"/>
        </w:trPr>
        <w:tc>
          <w:tcPr>
            <w:tcW w:w="5716" w:type="dxa"/>
            <w:gridSpan w:val="9"/>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专业课教师中实习指导教师比例</w:t>
            </w:r>
          </w:p>
        </w:tc>
        <w:tc>
          <w:tcPr>
            <w:tcW w:w="3288"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77158">
              <w:rPr>
                <w:rFonts w:cs="黑体"/>
                <w:kern w:val="0"/>
                <w:sz w:val="28"/>
                <w:szCs w:val="28"/>
              </w:rPr>
              <w:t>%</w:t>
            </w:r>
          </w:p>
        </w:tc>
      </w:tr>
      <w:tr w:rsidR="00C3303F" w:rsidRPr="007B281B" w:rsidTr="007E1E0D">
        <w:trPr>
          <w:jc w:val="center"/>
        </w:trPr>
        <w:tc>
          <w:tcPr>
            <w:tcW w:w="225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兼职教师比例</w:t>
            </w:r>
          </w:p>
        </w:tc>
        <w:tc>
          <w:tcPr>
            <w:tcW w:w="152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right"/>
              <w:rPr>
                <w:rFonts w:ascii="Calibri" w:hAnsi="Calibri" w:cs="黑体"/>
                <w:kern w:val="0"/>
                <w:sz w:val="28"/>
                <w:szCs w:val="28"/>
              </w:rPr>
            </w:pPr>
            <w:r w:rsidRPr="00777158">
              <w:rPr>
                <w:rFonts w:cs="黑体"/>
                <w:kern w:val="0"/>
                <w:sz w:val="28"/>
                <w:szCs w:val="28"/>
              </w:rPr>
              <w:t>%</w:t>
            </w:r>
          </w:p>
        </w:tc>
        <w:tc>
          <w:tcPr>
            <w:tcW w:w="3679"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500" w:lineRule="exact"/>
              <w:jc w:val="center"/>
              <w:rPr>
                <w:rFonts w:ascii="Calibri" w:hAnsi="Calibri" w:cs="黑体"/>
                <w:kern w:val="0"/>
                <w:sz w:val="28"/>
                <w:szCs w:val="28"/>
              </w:rPr>
            </w:pPr>
            <w:r w:rsidRPr="007B281B">
              <w:rPr>
                <w:rFonts w:ascii="Calibri" w:hAnsi="Calibri" w:cs="黑体" w:hint="eastAsia"/>
                <w:kern w:val="0"/>
                <w:sz w:val="28"/>
                <w:szCs w:val="28"/>
              </w:rPr>
              <w:t>兼职教师中高级专业技术职务教师比例</w:t>
            </w:r>
          </w:p>
        </w:tc>
        <w:tc>
          <w:tcPr>
            <w:tcW w:w="154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right"/>
              <w:rPr>
                <w:rFonts w:ascii="Calibri" w:eastAsia="方正仿宋简体" w:hAnsi="Calibri" w:cs="黑体"/>
                <w:kern w:val="0"/>
                <w:sz w:val="28"/>
                <w:szCs w:val="28"/>
              </w:rPr>
            </w:pPr>
            <w:r w:rsidRPr="00777158">
              <w:rPr>
                <w:rFonts w:eastAsia="方正仿宋简体" w:cs="黑体"/>
                <w:kern w:val="0"/>
                <w:sz w:val="28"/>
                <w:szCs w:val="28"/>
              </w:rPr>
              <w:t>%</w:t>
            </w:r>
          </w:p>
        </w:tc>
      </w:tr>
      <w:tr w:rsidR="00C3303F" w:rsidRPr="007B281B" w:rsidTr="007E1E0D">
        <w:trPr>
          <w:jc w:val="center"/>
        </w:trPr>
        <w:tc>
          <w:tcPr>
            <w:tcW w:w="6103" w:type="dxa"/>
            <w:gridSpan w:val="10"/>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教师近</w:t>
            </w:r>
            <w:r w:rsidRPr="00777158">
              <w:rPr>
                <w:rFonts w:cs="黑体" w:hint="eastAsia"/>
                <w:kern w:val="0"/>
                <w:sz w:val="28"/>
                <w:szCs w:val="28"/>
              </w:rPr>
              <w:t>3</w:t>
            </w:r>
            <w:r w:rsidRPr="007B281B">
              <w:rPr>
                <w:rFonts w:ascii="Calibri" w:hAnsi="Calibri" w:cs="黑体" w:hint="eastAsia"/>
                <w:kern w:val="0"/>
                <w:sz w:val="28"/>
                <w:szCs w:val="28"/>
              </w:rPr>
              <w:t>年发表教学研究论文数量</w:t>
            </w:r>
          </w:p>
        </w:tc>
        <w:tc>
          <w:tcPr>
            <w:tcW w:w="290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9004" w:type="dxa"/>
            <w:gridSpan w:val="13"/>
            <w:tcBorders>
              <w:top w:val="single" w:sz="4" w:space="0" w:color="auto"/>
              <w:left w:val="single" w:sz="4" w:space="0" w:color="auto"/>
              <w:bottom w:val="single" w:sz="4" w:space="0" w:color="auto"/>
              <w:right w:val="single" w:sz="4" w:space="0" w:color="auto"/>
            </w:tcBorders>
            <w:vAlign w:val="center"/>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教师教学改革成果获奖情况（指获</w:t>
            </w:r>
            <w:r>
              <w:rPr>
                <w:rFonts w:ascii="宋体" w:hAnsi="宋体" w:cs="宋体" w:hint="eastAsia"/>
                <w:b/>
                <w:bCs/>
                <w:kern w:val="0"/>
                <w:sz w:val="28"/>
                <w:szCs w:val="28"/>
              </w:rPr>
              <w:t>市</w:t>
            </w:r>
            <w:r w:rsidRPr="00E02A4D">
              <w:rPr>
                <w:rFonts w:ascii="方正仿宋_GBK" w:eastAsia="方正仿宋_GBK" w:hAnsi="Calibri" w:cs="黑体" w:hint="eastAsia"/>
                <w:b/>
                <w:bCs/>
                <w:kern w:val="0"/>
                <w:sz w:val="28"/>
                <w:szCs w:val="28"/>
              </w:rPr>
              <w:t>级以上优秀教学成果）</w:t>
            </w:r>
          </w:p>
        </w:tc>
      </w:tr>
      <w:tr w:rsidR="00C3303F" w:rsidRPr="007B281B" w:rsidTr="007E1E0D">
        <w:trPr>
          <w:jc w:val="center"/>
        </w:trPr>
        <w:tc>
          <w:tcPr>
            <w:tcW w:w="225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获奖时间</w:t>
            </w:r>
          </w:p>
        </w:tc>
        <w:tc>
          <w:tcPr>
            <w:tcW w:w="6753" w:type="dxa"/>
            <w:gridSpan w:val="10"/>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获奖项目名称及奖励等级</w:t>
            </w:r>
          </w:p>
        </w:tc>
      </w:tr>
      <w:tr w:rsidR="00C3303F" w:rsidRPr="007B281B" w:rsidTr="007E1E0D">
        <w:trPr>
          <w:jc w:val="center"/>
        </w:trPr>
        <w:tc>
          <w:tcPr>
            <w:tcW w:w="225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6753" w:type="dxa"/>
            <w:gridSpan w:val="10"/>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225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6753" w:type="dxa"/>
            <w:gridSpan w:val="10"/>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225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6753" w:type="dxa"/>
            <w:gridSpan w:val="10"/>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trHeight w:val="787"/>
          <w:jc w:val="center"/>
        </w:trPr>
        <w:tc>
          <w:tcPr>
            <w:tcW w:w="9004" w:type="dxa"/>
            <w:gridSpan w:val="13"/>
            <w:tcBorders>
              <w:top w:val="single" w:sz="4" w:space="0" w:color="auto"/>
              <w:left w:val="single" w:sz="4" w:space="0" w:color="auto"/>
              <w:bottom w:val="single" w:sz="4" w:space="0" w:color="auto"/>
              <w:right w:val="single" w:sz="4" w:space="0" w:color="auto"/>
            </w:tcBorders>
            <w:vAlign w:val="center"/>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本专业教师情况（含专职和兼职）</w:t>
            </w:r>
          </w:p>
        </w:tc>
      </w:tr>
      <w:tr w:rsidR="00C3303F" w:rsidRPr="007B281B" w:rsidTr="007E1E0D">
        <w:trPr>
          <w:trHeight w:val="579"/>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序号</w:t>
            </w: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姓名</w:t>
            </w: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专职或兼职</w:t>
            </w: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学历</w:t>
            </w: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职称</w:t>
            </w: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hAnsi="Calibri" w:cs="黑体"/>
                <w:kern w:val="0"/>
                <w:sz w:val="28"/>
                <w:szCs w:val="28"/>
              </w:rPr>
            </w:pPr>
            <w:r w:rsidRPr="007B281B">
              <w:rPr>
                <w:rFonts w:ascii="Calibri" w:hAnsi="Calibri" w:cs="黑体" w:hint="eastAsia"/>
                <w:kern w:val="0"/>
                <w:sz w:val="28"/>
                <w:szCs w:val="28"/>
              </w:rPr>
              <w:t>职业资格</w:t>
            </w: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7E1E0D">
        <w:trPr>
          <w:jc w:val="center"/>
        </w:trPr>
        <w:tc>
          <w:tcPr>
            <w:tcW w:w="87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1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74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932"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bl>
    <w:p w:rsidR="00C3303F" w:rsidRPr="007E1E0D" w:rsidRDefault="00C3303F" w:rsidP="00CB662C">
      <w:pPr>
        <w:widowControl/>
        <w:spacing w:afterLines="80" w:line="600" w:lineRule="exact"/>
        <w:rPr>
          <w:rFonts w:ascii="Calibri" w:eastAsia="黑体" w:hAnsi="Calibri" w:cs="黑体"/>
          <w:bCs/>
          <w:kern w:val="0"/>
          <w:sz w:val="32"/>
          <w:szCs w:val="22"/>
        </w:rPr>
      </w:pPr>
      <w:r w:rsidRPr="007E1E0D">
        <w:rPr>
          <w:rFonts w:ascii="Calibri" w:eastAsia="黑体" w:hAnsi="Calibri" w:cs="黑体" w:hint="eastAsia"/>
          <w:bCs/>
          <w:kern w:val="0"/>
          <w:sz w:val="32"/>
          <w:szCs w:val="22"/>
        </w:rPr>
        <w:lastRenderedPageBreak/>
        <w:t>三、教学条件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05"/>
        <w:gridCol w:w="1549"/>
        <w:gridCol w:w="1451"/>
        <w:gridCol w:w="292"/>
        <w:gridCol w:w="654"/>
        <w:gridCol w:w="313"/>
        <w:gridCol w:w="1740"/>
      </w:tblGrid>
      <w:tr w:rsidR="00C3303F" w:rsidRPr="007B281B" w:rsidTr="007E1E0D">
        <w:trPr>
          <w:cantSplit/>
          <w:trHeight w:val="674"/>
        </w:trPr>
        <w:tc>
          <w:tcPr>
            <w:tcW w:w="6297"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hAnsi="Calibri" w:cs="黑体"/>
                <w:kern w:val="0"/>
                <w:sz w:val="28"/>
                <w:szCs w:val="28"/>
              </w:rPr>
            </w:pPr>
            <w:r w:rsidRPr="007B281B">
              <w:rPr>
                <w:rFonts w:ascii="Calibri" w:hAnsi="Calibri" w:cs="黑体" w:hint="eastAsia"/>
                <w:kern w:val="0"/>
                <w:sz w:val="28"/>
                <w:szCs w:val="28"/>
              </w:rPr>
              <w:t>学校近</w:t>
            </w:r>
            <w:r w:rsidRPr="00777158">
              <w:rPr>
                <w:rFonts w:cs="黑体"/>
                <w:kern w:val="0"/>
                <w:sz w:val="28"/>
                <w:szCs w:val="28"/>
              </w:rPr>
              <w:t>3</w:t>
            </w:r>
            <w:r w:rsidRPr="007B281B">
              <w:rPr>
                <w:rFonts w:ascii="Calibri" w:hAnsi="Calibri" w:cs="黑体" w:hint="eastAsia"/>
                <w:kern w:val="0"/>
                <w:sz w:val="28"/>
                <w:szCs w:val="28"/>
              </w:rPr>
              <w:t>年累计向本专业投入的专业建设经费</w:t>
            </w:r>
          </w:p>
        </w:tc>
        <w:tc>
          <w:tcPr>
            <w:tcW w:w="2707"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hAnsi="Calibri" w:cs="黑体"/>
                <w:kern w:val="0"/>
                <w:sz w:val="28"/>
                <w:szCs w:val="28"/>
              </w:rPr>
            </w:pPr>
            <w:r w:rsidRPr="007B281B">
              <w:rPr>
                <w:rFonts w:ascii="Calibri" w:hAnsi="Calibri" w:cs="黑体" w:hint="eastAsia"/>
                <w:kern w:val="0"/>
                <w:sz w:val="28"/>
                <w:szCs w:val="28"/>
              </w:rPr>
              <w:t>万元</w:t>
            </w:r>
          </w:p>
        </w:tc>
      </w:tr>
      <w:tr w:rsidR="00C3303F" w:rsidRPr="007B281B" w:rsidTr="002300E6">
        <w:trPr>
          <w:cantSplit/>
          <w:trHeight w:val="694"/>
        </w:trPr>
        <w:tc>
          <w:tcPr>
            <w:tcW w:w="9004" w:type="dxa"/>
            <w:gridSpan w:val="7"/>
            <w:tcBorders>
              <w:top w:val="single" w:sz="4" w:space="0" w:color="auto"/>
              <w:left w:val="single" w:sz="4" w:space="0" w:color="auto"/>
              <w:bottom w:val="single" w:sz="4" w:space="0" w:color="auto"/>
              <w:right w:val="single" w:sz="4" w:space="0" w:color="auto"/>
            </w:tcBorders>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本专业生均教学经费</w:t>
            </w:r>
          </w:p>
        </w:tc>
      </w:tr>
      <w:tr w:rsidR="00C3303F" w:rsidRPr="007B281B" w:rsidTr="002300E6">
        <w:trPr>
          <w:cantSplit/>
        </w:trPr>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5</w:t>
            </w:r>
          </w:p>
        </w:tc>
        <w:tc>
          <w:tcPr>
            <w:tcW w:w="3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6</w:t>
            </w:r>
          </w:p>
        </w:tc>
        <w:tc>
          <w:tcPr>
            <w:tcW w:w="2999"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7</w:t>
            </w:r>
          </w:p>
        </w:tc>
      </w:tr>
      <w:tr w:rsidR="00C3303F" w:rsidRPr="007B281B" w:rsidTr="002300E6">
        <w:trPr>
          <w:cantSplit/>
        </w:trPr>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元</w:t>
            </w:r>
          </w:p>
        </w:tc>
        <w:tc>
          <w:tcPr>
            <w:tcW w:w="3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元</w:t>
            </w:r>
          </w:p>
        </w:tc>
        <w:tc>
          <w:tcPr>
            <w:tcW w:w="2999"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元</w:t>
            </w: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hAnsi="Calibri" w:cs="黑体"/>
                <w:kern w:val="0"/>
                <w:sz w:val="28"/>
                <w:szCs w:val="28"/>
              </w:rPr>
            </w:pPr>
            <w:r w:rsidRPr="007B281B">
              <w:rPr>
                <w:rFonts w:ascii="Calibri" w:hAnsi="Calibri" w:cs="黑体" w:hint="eastAsia"/>
                <w:kern w:val="0"/>
                <w:sz w:val="28"/>
                <w:szCs w:val="28"/>
              </w:rPr>
              <w:t>实习设备总值</w:t>
            </w:r>
            <w:r w:rsidRPr="007B281B">
              <w:rPr>
                <w:rFonts w:ascii="Calibri" w:hAnsi="Calibri" w:cs="黑体"/>
                <w:kern w:val="0"/>
                <w:sz w:val="28"/>
                <w:szCs w:val="28"/>
              </w:rPr>
              <w:t>(</w:t>
            </w:r>
            <w:r w:rsidRPr="007B281B">
              <w:rPr>
                <w:rFonts w:ascii="Calibri" w:hAnsi="Calibri" w:cs="黑体" w:hint="eastAsia"/>
                <w:kern w:val="0"/>
                <w:sz w:val="28"/>
                <w:szCs w:val="28"/>
              </w:rPr>
              <w:t>万元</w:t>
            </w:r>
            <w:r w:rsidRPr="007B281B">
              <w:rPr>
                <w:rFonts w:ascii="Calibri" w:hAnsi="Calibri" w:cs="黑体"/>
                <w:kern w:val="0"/>
                <w:sz w:val="28"/>
                <w:szCs w:val="28"/>
              </w:rPr>
              <w:t>)</w:t>
            </w: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hAnsi="Calibri" w:cs="黑体"/>
                <w:kern w:val="0"/>
                <w:sz w:val="28"/>
                <w:szCs w:val="28"/>
              </w:rPr>
            </w:pPr>
            <w:r w:rsidRPr="007B281B">
              <w:rPr>
                <w:rFonts w:ascii="Calibri" w:hAnsi="Calibri" w:cs="黑体" w:hint="eastAsia"/>
                <w:kern w:val="0"/>
                <w:sz w:val="28"/>
                <w:szCs w:val="28"/>
              </w:rPr>
              <w:t>实习设备完好率</w:t>
            </w: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widowControl/>
              <w:spacing w:before="100" w:beforeAutospacing="1" w:after="100" w:afterAutospacing="1" w:line="600" w:lineRule="exact"/>
              <w:jc w:val="left"/>
              <w:rPr>
                <w:rFonts w:ascii="Calibri" w:eastAsia="黑体" w:hAnsi="Calibri" w:cs="黑体"/>
                <w:kern w:val="0"/>
                <w:sz w:val="28"/>
                <w:szCs w:val="28"/>
              </w:rPr>
            </w:pPr>
          </w:p>
        </w:tc>
      </w:tr>
      <w:tr w:rsidR="00C3303F" w:rsidRPr="007B281B" w:rsidTr="002300E6">
        <w:trPr>
          <w:cantSplit/>
        </w:trPr>
        <w:tc>
          <w:tcPr>
            <w:tcW w:w="9004" w:type="dxa"/>
            <w:gridSpan w:val="7"/>
            <w:tcBorders>
              <w:top w:val="single" w:sz="4" w:space="0" w:color="auto"/>
              <w:left w:val="single" w:sz="4" w:space="0" w:color="auto"/>
              <w:bottom w:val="single" w:sz="4" w:space="0" w:color="auto"/>
              <w:right w:val="single" w:sz="4" w:space="0" w:color="auto"/>
            </w:tcBorders>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主要教学、实习设备情况</w:t>
            </w: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hAnsi="Calibri" w:cs="黑体"/>
                <w:kern w:val="0"/>
                <w:sz w:val="28"/>
                <w:szCs w:val="28"/>
              </w:rPr>
            </w:pPr>
            <w:r w:rsidRPr="007B281B">
              <w:rPr>
                <w:rFonts w:ascii="Calibri" w:hAnsi="Calibri" w:cs="黑体" w:hint="eastAsia"/>
                <w:kern w:val="0"/>
                <w:sz w:val="28"/>
                <w:szCs w:val="28"/>
              </w:rPr>
              <w:t>设备名称及型号</w:t>
            </w: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hAnsi="Calibri" w:cs="黑体"/>
                <w:kern w:val="0"/>
                <w:sz w:val="28"/>
                <w:szCs w:val="28"/>
              </w:rPr>
            </w:pPr>
            <w:r w:rsidRPr="007B281B">
              <w:rPr>
                <w:rFonts w:ascii="Calibri" w:hAnsi="Calibri" w:cs="黑体" w:hint="eastAsia"/>
                <w:kern w:val="0"/>
                <w:sz w:val="28"/>
                <w:szCs w:val="28"/>
              </w:rPr>
              <w:t>数量</w:t>
            </w: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hAnsi="Calibri" w:cs="黑体"/>
                <w:kern w:val="0"/>
                <w:sz w:val="28"/>
                <w:szCs w:val="28"/>
              </w:rPr>
            </w:pPr>
            <w:r w:rsidRPr="007B281B">
              <w:rPr>
                <w:rFonts w:ascii="Calibri" w:hAnsi="Calibri" w:cs="黑体" w:hint="eastAsia"/>
                <w:kern w:val="0"/>
                <w:sz w:val="28"/>
                <w:szCs w:val="28"/>
              </w:rPr>
              <w:t>设备名称及型号</w:t>
            </w: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hAnsi="Calibri" w:cs="黑体"/>
                <w:kern w:val="0"/>
                <w:sz w:val="28"/>
                <w:szCs w:val="28"/>
              </w:rPr>
            </w:pPr>
            <w:r w:rsidRPr="007B281B">
              <w:rPr>
                <w:rFonts w:ascii="Calibri" w:hAnsi="Calibri" w:cs="黑体" w:hint="eastAsia"/>
                <w:kern w:val="0"/>
                <w:sz w:val="28"/>
                <w:szCs w:val="28"/>
              </w:rPr>
              <w:t>数量</w:t>
            </w: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2710" w:type="dxa"/>
            <w:gridSpan w:val="4"/>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c>
          <w:tcPr>
            <w:tcW w:w="174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80" w:lineRule="exact"/>
              <w:jc w:val="center"/>
              <w:rPr>
                <w:rFonts w:ascii="Calibri" w:eastAsia="方正仿宋简体" w:hAnsi="Calibri" w:cs="黑体"/>
                <w:kern w:val="0"/>
                <w:sz w:val="28"/>
                <w:szCs w:val="28"/>
              </w:rPr>
            </w:pPr>
          </w:p>
        </w:tc>
      </w:tr>
      <w:tr w:rsidR="00C3303F" w:rsidRPr="007B281B" w:rsidTr="002300E6">
        <w:trPr>
          <w:cantSplit/>
          <w:trHeight w:val="665"/>
        </w:trPr>
        <w:tc>
          <w:tcPr>
            <w:tcW w:w="9004" w:type="dxa"/>
            <w:gridSpan w:val="7"/>
            <w:tcBorders>
              <w:top w:val="single" w:sz="4" w:space="0" w:color="auto"/>
              <w:left w:val="single" w:sz="4" w:space="0" w:color="auto"/>
              <w:bottom w:val="single" w:sz="4" w:space="0" w:color="auto"/>
              <w:right w:val="single" w:sz="4" w:space="0" w:color="auto"/>
            </w:tcBorders>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kern w:val="0"/>
                <w:sz w:val="28"/>
                <w:szCs w:val="28"/>
              </w:rPr>
            </w:pPr>
            <w:r w:rsidRPr="00E02A4D">
              <w:rPr>
                <w:rFonts w:ascii="方正仿宋_GBK" w:eastAsia="方正仿宋_GBK" w:hAnsi="Calibri" w:cs="黑体" w:hint="eastAsia"/>
                <w:b/>
                <w:bCs/>
                <w:kern w:val="0"/>
                <w:sz w:val="28"/>
                <w:szCs w:val="28"/>
              </w:rPr>
              <w:t>相对稳定的校外实训基地情况</w:t>
            </w:r>
          </w:p>
        </w:tc>
      </w:tr>
      <w:tr w:rsidR="00C3303F" w:rsidRPr="007B281B" w:rsidTr="002300E6">
        <w:trPr>
          <w:trHeight w:val="677"/>
        </w:trPr>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单</w:t>
            </w:r>
            <w:r w:rsidR="00E719C2">
              <w:rPr>
                <w:rFonts w:ascii="Calibri" w:hAnsi="Calibri" w:cs="黑体" w:hint="eastAsia"/>
                <w:kern w:val="0"/>
                <w:sz w:val="28"/>
                <w:szCs w:val="28"/>
              </w:rPr>
              <w:t xml:space="preserve">  </w:t>
            </w:r>
            <w:r w:rsidRPr="007B281B">
              <w:rPr>
                <w:rFonts w:ascii="Calibri" w:hAnsi="Calibri" w:cs="黑体" w:hint="eastAsia"/>
                <w:kern w:val="0"/>
                <w:sz w:val="28"/>
                <w:szCs w:val="28"/>
              </w:rPr>
              <w:t>位</w:t>
            </w:r>
          </w:p>
        </w:tc>
        <w:tc>
          <w:tcPr>
            <w:tcW w:w="154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E719C2">
            <w:pPr>
              <w:widowControl/>
              <w:spacing w:line="300" w:lineRule="exact"/>
              <w:jc w:val="center"/>
              <w:rPr>
                <w:rFonts w:ascii="Calibri" w:hAnsi="Calibri" w:cs="黑体"/>
                <w:kern w:val="0"/>
                <w:sz w:val="28"/>
                <w:szCs w:val="28"/>
              </w:rPr>
            </w:pPr>
            <w:r w:rsidRPr="007B281B">
              <w:rPr>
                <w:rFonts w:ascii="Calibri" w:hAnsi="Calibri" w:cs="黑体" w:hint="eastAsia"/>
                <w:kern w:val="0"/>
                <w:sz w:val="28"/>
                <w:szCs w:val="28"/>
              </w:rPr>
              <w:t>有无协议</w:t>
            </w:r>
          </w:p>
        </w:tc>
        <w:tc>
          <w:tcPr>
            <w:tcW w:w="2397"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300" w:lineRule="exact"/>
              <w:jc w:val="center"/>
              <w:rPr>
                <w:rFonts w:ascii="Calibri" w:hAnsi="Calibri" w:cs="黑体"/>
                <w:kern w:val="0"/>
                <w:sz w:val="28"/>
                <w:szCs w:val="28"/>
              </w:rPr>
            </w:pPr>
            <w:r w:rsidRPr="007B281B">
              <w:rPr>
                <w:rFonts w:ascii="Calibri" w:hAnsi="Calibri" w:cs="黑体" w:hint="eastAsia"/>
                <w:kern w:val="0"/>
                <w:sz w:val="28"/>
                <w:szCs w:val="28"/>
              </w:rPr>
              <w:t>承担的教学任务</w:t>
            </w:r>
          </w:p>
        </w:tc>
        <w:tc>
          <w:tcPr>
            <w:tcW w:w="205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300" w:lineRule="exact"/>
              <w:jc w:val="center"/>
              <w:rPr>
                <w:rFonts w:ascii="Calibri" w:hAnsi="Calibri" w:cs="黑体"/>
                <w:kern w:val="0"/>
                <w:sz w:val="28"/>
                <w:szCs w:val="28"/>
              </w:rPr>
            </w:pPr>
            <w:r w:rsidRPr="007B281B">
              <w:rPr>
                <w:rFonts w:ascii="Calibri" w:hAnsi="Calibri" w:cs="黑体" w:hint="eastAsia"/>
                <w:kern w:val="0"/>
                <w:sz w:val="28"/>
                <w:szCs w:val="28"/>
              </w:rPr>
              <w:t>每次接受</w:t>
            </w:r>
          </w:p>
          <w:p w:rsidR="00C3303F" w:rsidRPr="007B281B" w:rsidRDefault="00C3303F" w:rsidP="002300E6">
            <w:pPr>
              <w:widowControl/>
              <w:spacing w:line="300" w:lineRule="exact"/>
              <w:jc w:val="center"/>
              <w:rPr>
                <w:rFonts w:ascii="Calibri" w:hAnsi="Calibri" w:cs="黑体"/>
                <w:kern w:val="0"/>
                <w:sz w:val="28"/>
                <w:szCs w:val="28"/>
              </w:rPr>
            </w:pPr>
            <w:r w:rsidRPr="007B281B">
              <w:rPr>
                <w:rFonts w:ascii="Calibri" w:hAnsi="Calibri" w:cs="黑体" w:hint="eastAsia"/>
                <w:kern w:val="0"/>
                <w:sz w:val="28"/>
                <w:szCs w:val="28"/>
              </w:rPr>
              <w:t>学生人数</w:t>
            </w: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397"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05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397"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05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397"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05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2300E6">
        <w:tc>
          <w:tcPr>
            <w:tcW w:w="30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154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397"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205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bl>
    <w:p w:rsidR="00C3303F" w:rsidRPr="007E1E0D" w:rsidRDefault="00C3303F" w:rsidP="00CB662C">
      <w:pPr>
        <w:widowControl/>
        <w:spacing w:afterLines="80" w:line="600" w:lineRule="exact"/>
        <w:rPr>
          <w:rFonts w:ascii="Calibri" w:eastAsia="黑体" w:hAnsi="Calibri" w:cs="黑体"/>
          <w:bCs/>
          <w:kern w:val="0"/>
          <w:sz w:val="32"/>
          <w:szCs w:val="22"/>
        </w:rPr>
      </w:pPr>
      <w:r w:rsidRPr="007E1E0D">
        <w:rPr>
          <w:rFonts w:ascii="Calibri" w:eastAsia="黑体" w:hAnsi="Calibri" w:cs="黑体" w:hint="eastAsia"/>
          <w:bCs/>
          <w:kern w:val="0"/>
          <w:sz w:val="32"/>
          <w:szCs w:val="22"/>
        </w:rPr>
        <w:lastRenderedPageBreak/>
        <w:t>四、教学效果与社会评价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1"/>
        <w:gridCol w:w="1930"/>
        <w:gridCol w:w="2001"/>
        <w:gridCol w:w="999"/>
        <w:gridCol w:w="1001"/>
        <w:gridCol w:w="2002"/>
      </w:tblGrid>
      <w:tr w:rsidR="00C3303F" w:rsidRPr="007B281B" w:rsidTr="002300E6">
        <w:trPr>
          <w:cantSplit/>
        </w:trPr>
        <w:tc>
          <w:tcPr>
            <w:tcW w:w="9004" w:type="dxa"/>
            <w:gridSpan w:val="6"/>
            <w:tcBorders>
              <w:top w:val="single" w:sz="4" w:space="0" w:color="auto"/>
              <w:left w:val="single" w:sz="4" w:space="0" w:color="auto"/>
              <w:bottom w:val="single" w:sz="4" w:space="0" w:color="auto"/>
              <w:right w:val="single" w:sz="4" w:space="0" w:color="auto"/>
            </w:tcBorders>
            <w:vAlign w:val="center"/>
          </w:tcPr>
          <w:p w:rsidR="00C3303F" w:rsidRPr="00E02A4D" w:rsidRDefault="00C3303F" w:rsidP="002300E6">
            <w:pPr>
              <w:widowControl/>
              <w:spacing w:before="100" w:beforeAutospacing="1" w:after="100" w:afterAutospacing="1" w:line="600" w:lineRule="exact"/>
              <w:jc w:val="center"/>
              <w:rPr>
                <w:rFonts w:ascii="方正仿宋_GBK" w:eastAsia="方正仿宋_GBK" w:hAnsi="Calibri" w:cs="黑体"/>
                <w:b/>
                <w:bCs/>
                <w:kern w:val="0"/>
                <w:szCs w:val="22"/>
              </w:rPr>
            </w:pPr>
            <w:r w:rsidRPr="00E02A4D">
              <w:rPr>
                <w:rFonts w:ascii="方正仿宋_GBK" w:eastAsia="方正仿宋_GBK" w:hAnsi="Calibri" w:cs="黑体" w:hint="eastAsia"/>
                <w:b/>
                <w:bCs/>
                <w:kern w:val="0"/>
                <w:sz w:val="28"/>
                <w:szCs w:val="28"/>
              </w:rPr>
              <w:t>本专业近</w:t>
            </w:r>
            <w:r w:rsidRPr="00777158">
              <w:rPr>
                <w:rFonts w:eastAsia="方正仿宋_GBK" w:cs="黑体" w:hint="eastAsia"/>
                <w:b/>
                <w:bCs/>
                <w:kern w:val="0"/>
                <w:sz w:val="28"/>
                <w:szCs w:val="28"/>
              </w:rPr>
              <w:t>3</w:t>
            </w:r>
            <w:r w:rsidRPr="00E02A4D">
              <w:rPr>
                <w:rFonts w:ascii="方正仿宋_GBK" w:eastAsia="方正仿宋_GBK" w:hAnsi="Calibri" w:cs="黑体" w:hint="eastAsia"/>
                <w:b/>
                <w:bCs/>
                <w:kern w:val="0"/>
                <w:sz w:val="28"/>
                <w:szCs w:val="28"/>
              </w:rPr>
              <w:t>年招生数</w:t>
            </w:r>
          </w:p>
        </w:tc>
      </w:tr>
      <w:tr w:rsidR="00C3303F" w:rsidRPr="007B281B" w:rsidTr="002300E6">
        <w:trPr>
          <w:cantSplit/>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5</w:t>
            </w:r>
            <w:r w:rsidRPr="007B281B">
              <w:rPr>
                <w:rFonts w:ascii="Calibri" w:eastAsia="方正仿宋简体" w:hAnsi="Calibri" w:cs="黑体" w:hint="eastAsia"/>
                <w:kern w:val="0"/>
                <w:sz w:val="28"/>
                <w:szCs w:val="28"/>
              </w:rPr>
              <w:t>年</w:t>
            </w:r>
          </w:p>
        </w:tc>
        <w:tc>
          <w:tcPr>
            <w:tcW w:w="3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6</w:t>
            </w:r>
            <w:r w:rsidRPr="007B281B">
              <w:rPr>
                <w:rFonts w:ascii="Calibri" w:eastAsia="方正仿宋简体" w:hAnsi="Calibri" w:cs="黑体" w:hint="eastAsia"/>
                <w:kern w:val="0"/>
                <w:sz w:val="28"/>
                <w:szCs w:val="28"/>
              </w:rPr>
              <w:t>年</w:t>
            </w:r>
          </w:p>
        </w:tc>
        <w:tc>
          <w:tcPr>
            <w:tcW w:w="300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7</w:t>
            </w:r>
            <w:r w:rsidRPr="007B281B">
              <w:rPr>
                <w:rFonts w:ascii="Calibri" w:eastAsia="方正仿宋简体" w:hAnsi="Calibri" w:cs="黑体" w:hint="eastAsia"/>
                <w:kern w:val="0"/>
                <w:sz w:val="28"/>
                <w:szCs w:val="28"/>
              </w:rPr>
              <w:t>年</w:t>
            </w:r>
          </w:p>
        </w:tc>
      </w:tr>
      <w:tr w:rsidR="00C3303F" w:rsidRPr="007B281B" w:rsidTr="002300E6">
        <w:trPr>
          <w:cantSplit/>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3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c>
          <w:tcPr>
            <w:tcW w:w="300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p>
        </w:tc>
      </w:tr>
      <w:tr w:rsidR="00C3303F" w:rsidRPr="007B281B" w:rsidTr="00A77F26">
        <w:trPr>
          <w:trHeight w:val="701"/>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毕业生情况</w:t>
            </w:r>
          </w:p>
        </w:tc>
        <w:tc>
          <w:tcPr>
            <w:tcW w:w="200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5</w:t>
            </w:r>
            <w:r w:rsidRPr="007B281B">
              <w:rPr>
                <w:rFonts w:ascii="Calibri" w:eastAsia="方正仿宋简体" w:hAnsi="Calibri" w:cs="黑体" w:hint="eastAsia"/>
                <w:kern w:val="0"/>
                <w:sz w:val="28"/>
                <w:szCs w:val="28"/>
              </w:rPr>
              <w:t>年</w:t>
            </w:r>
          </w:p>
        </w:tc>
        <w:tc>
          <w:tcPr>
            <w:tcW w:w="2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6</w:t>
            </w:r>
            <w:r w:rsidRPr="007B281B">
              <w:rPr>
                <w:rFonts w:ascii="Calibri" w:eastAsia="方正仿宋简体" w:hAnsi="Calibri" w:cs="黑体" w:hint="eastAsia"/>
                <w:kern w:val="0"/>
                <w:sz w:val="28"/>
                <w:szCs w:val="28"/>
              </w:rPr>
              <w:t>年</w:t>
            </w:r>
          </w:p>
        </w:tc>
        <w:tc>
          <w:tcPr>
            <w:tcW w:w="20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方正仿宋简体" w:hAnsi="Calibri" w:cs="黑体"/>
                <w:kern w:val="0"/>
                <w:sz w:val="28"/>
                <w:szCs w:val="28"/>
              </w:rPr>
            </w:pPr>
            <w:r w:rsidRPr="00777158">
              <w:rPr>
                <w:rFonts w:eastAsia="方正仿宋简体" w:cs="黑体"/>
                <w:kern w:val="0"/>
                <w:sz w:val="28"/>
                <w:szCs w:val="28"/>
              </w:rPr>
              <w:t>201</w:t>
            </w:r>
            <w:r w:rsidRPr="00777158">
              <w:rPr>
                <w:rFonts w:eastAsia="方正仿宋简体" w:cs="黑体" w:hint="eastAsia"/>
                <w:kern w:val="0"/>
                <w:sz w:val="28"/>
                <w:szCs w:val="28"/>
              </w:rPr>
              <w:t>7</w:t>
            </w:r>
            <w:r w:rsidRPr="007B281B">
              <w:rPr>
                <w:rFonts w:ascii="Calibri" w:eastAsia="方正仿宋简体" w:hAnsi="Calibri" w:cs="黑体" w:hint="eastAsia"/>
                <w:kern w:val="0"/>
                <w:sz w:val="28"/>
                <w:szCs w:val="28"/>
              </w:rPr>
              <w:t>年</w:t>
            </w:r>
          </w:p>
        </w:tc>
      </w:tr>
      <w:tr w:rsidR="00C3303F" w:rsidRPr="007B281B" w:rsidTr="00A77F26">
        <w:trPr>
          <w:trHeight w:val="1012"/>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line="400" w:lineRule="exact"/>
              <w:jc w:val="center"/>
              <w:rPr>
                <w:rFonts w:ascii="Calibri" w:hAnsi="Calibri" w:cs="黑体"/>
                <w:kern w:val="0"/>
                <w:sz w:val="28"/>
                <w:szCs w:val="28"/>
              </w:rPr>
            </w:pPr>
            <w:r w:rsidRPr="007B281B">
              <w:rPr>
                <w:rFonts w:ascii="Calibri" w:hAnsi="Calibri" w:cs="黑体" w:hint="eastAsia"/>
                <w:kern w:val="0"/>
                <w:sz w:val="28"/>
                <w:szCs w:val="28"/>
              </w:rPr>
              <w:t>本专业近</w:t>
            </w:r>
            <w:r w:rsidRPr="00777158">
              <w:rPr>
                <w:rFonts w:cs="黑体"/>
                <w:kern w:val="0"/>
                <w:sz w:val="28"/>
                <w:szCs w:val="28"/>
              </w:rPr>
              <w:t>3</w:t>
            </w:r>
            <w:r w:rsidRPr="007B281B">
              <w:rPr>
                <w:rFonts w:ascii="Calibri" w:hAnsi="Calibri" w:cs="黑体" w:hint="eastAsia"/>
                <w:kern w:val="0"/>
                <w:sz w:val="28"/>
                <w:szCs w:val="28"/>
              </w:rPr>
              <w:t>年毕业生</w:t>
            </w:r>
          </w:p>
          <w:p w:rsidR="00C3303F" w:rsidRPr="007B281B" w:rsidRDefault="00C3303F" w:rsidP="002300E6">
            <w:pPr>
              <w:widowControl/>
              <w:spacing w:line="400" w:lineRule="exact"/>
              <w:jc w:val="center"/>
              <w:rPr>
                <w:rFonts w:ascii="Calibri" w:hAnsi="Calibri" w:cs="黑体"/>
                <w:b/>
                <w:bCs/>
                <w:kern w:val="0"/>
                <w:szCs w:val="22"/>
              </w:rPr>
            </w:pPr>
            <w:r w:rsidRPr="007B281B">
              <w:rPr>
                <w:rFonts w:ascii="Calibri" w:hAnsi="Calibri" w:cs="黑体" w:hint="eastAsia"/>
                <w:kern w:val="0"/>
                <w:sz w:val="28"/>
                <w:szCs w:val="28"/>
              </w:rPr>
              <w:t>一次性就业率</w:t>
            </w:r>
          </w:p>
        </w:tc>
        <w:tc>
          <w:tcPr>
            <w:tcW w:w="200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r>
      <w:tr w:rsidR="00C3303F" w:rsidRPr="007B281B" w:rsidTr="002300E6">
        <w:trPr>
          <w:trHeight w:val="804"/>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专业对口就业率</w:t>
            </w:r>
          </w:p>
        </w:tc>
        <w:tc>
          <w:tcPr>
            <w:tcW w:w="200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r>
      <w:tr w:rsidR="00C3303F" w:rsidRPr="007B281B" w:rsidTr="002300E6">
        <w:trPr>
          <w:trHeight w:val="804"/>
        </w:trPr>
        <w:tc>
          <w:tcPr>
            <w:tcW w:w="300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hAnsi="Calibri" w:cs="黑体"/>
                <w:kern w:val="0"/>
                <w:sz w:val="28"/>
                <w:szCs w:val="28"/>
              </w:rPr>
            </w:pPr>
            <w:r w:rsidRPr="007B281B">
              <w:rPr>
                <w:rFonts w:ascii="Calibri" w:hAnsi="Calibri" w:cs="黑体" w:hint="eastAsia"/>
                <w:kern w:val="0"/>
                <w:sz w:val="28"/>
                <w:szCs w:val="28"/>
              </w:rPr>
              <w:t>就业稳定率</w:t>
            </w:r>
          </w:p>
        </w:tc>
        <w:tc>
          <w:tcPr>
            <w:tcW w:w="200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c>
          <w:tcPr>
            <w:tcW w:w="20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jc w:val="center"/>
              <w:rPr>
                <w:rFonts w:ascii="Calibri" w:eastAsia="黑体" w:hAnsi="Calibri" w:cs="黑体"/>
                <w:b/>
                <w:bCs/>
                <w:kern w:val="0"/>
                <w:szCs w:val="22"/>
              </w:rPr>
            </w:pPr>
          </w:p>
        </w:tc>
      </w:tr>
      <w:tr w:rsidR="00C3303F" w:rsidRPr="007B281B" w:rsidTr="002300E6">
        <w:trPr>
          <w:cantSplit/>
          <w:trHeight w:val="6689"/>
        </w:trPr>
        <w:tc>
          <w:tcPr>
            <w:tcW w:w="107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widowControl/>
              <w:spacing w:before="100" w:beforeAutospacing="1" w:after="100" w:afterAutospacing="1" w:line="500" w:lineRule="exact"/>
              <w:jc w:val="center"/>
              <w:rPr>
                <w:rFonts w:ascii="Calibri" w:hAnsi="Calibri" w:cs="黑体"/>
                <w:kern w:val="0"/>
                <w:sz w:val="28"/>
                <w:szCs w:val="28"/>
              </w:rPr>
            </w:pPr>
            <w:r w:rsidRPr="00777158">
              <w:rPr>
                <w:rFonts w:cs="黑体"/>
                <w:sz w:val="28"/>
                <w:szCs w:val="22"/>
              </w:rPr>
              <w:t>5</w:t>
            </w:r>
            <w:r w:rsidRPr="00A77F26">
              <w:rPr>
                <w:rFonts w:ascii="Calibri" w:hAnsi="Calibri" w:cs="黑体" w:hint="eastAsia"/>
                <w:sz w:val="28"/>
                <w:szCs w:val="22"/>
              </w:rPr>
              <w:t>家以上</w:t>
            </w:r>
            <w:r w:rsidRPr="007B281B">
              <w:rPr>
                <w:rFonts w:ascii="Calibri" w:hAnsi="Calibri" w:cs="黑体" w:hint="eastAsia"/>
                <w:sz w:val="28"/>
                <w:szCs w:val="22"/>
              </w:rPr>
              <w:t>专业对口的大中型企业对本专业</w:t>
            </w:r>
            <w:r w:rsidRPr="00E719C2">
              <w:rPr>
                <w:rFonts w:ascii="Calibri" w:hAnsi="Calibri" w:cs="黑体" w:hint="eastAsia"/>
                <w:sz w:val="28"/>
                <w:szCs w:val="22"/>
              </w:rPr>
              <w:t>评价意见</w:t>
            </w:r>
          </w:p>
        </w:tc>
        <w:tc>
          <w:tcPr>
            <w:tcW w:w="7933"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spacing w:before="100" w:beforeAutospacing="1" w:after="100" w:afterAutospacing="1" w:line="600" w:lineRule="exact"/>
              <w:rPr>
                <w:rFonts w:ascii="Calibri" w:eastAsia="黑体" w:hAnsi="Calibri" w:cs="黑体"/>
                <w:b/>
                <w:bCs/>
                <w:kern w:val="0"/>
                <w:szCs w:val="22"/>
              </w:rPr>
            </w:pPr>
          </w:p>
          <w:p w:rsidR="00C3303F" w:rsidRPr="007B281B" w:rsidRDefault="00C3303F" w:rsidP="00777158">
            <w:pPr>
              <w:widowControl/>
              <w:spacing w:before="100" w:beforeAutospacing="1" w:after="100" w:afterAutospacing="1" w:line="600" w:lineRule="exact"/>
              <w:jc w:val="center"/>
              <w:rPr>
                <w:rFonts w:ascii="Calibri" w:eastAsia="黑体" w:hAnsi="Calibri" w:cs="黑体"/>
                <w:b/>
                <w:bCs/>
                <w:kern w:val="0"/>
                <w:szCs w:val="22"/>
              </w:rPr>
            </w:pPr>
          </w:p>
        </w:tc>
      </w:tr>
    </w:tbl>
    <w:p w:rsidR="00C3303F" w:rsidRPr="007E1E0D" w:rsidRDefault="00C3303F" w:rsidP="00CB662C">
      <w:pPr>
        <w:widowControl/>
        <w:spacing w:afterLines="80" w:line="600" w:lineRule="exact"/>
        <w:rPr>
          <w:rFonts w:ascii="Calibri" w:eastAsia="黑体" w:hAnsi="Calibri" w:cs="黑体"/>
          <w:bCs/>
          <w:kern w:val="0"/>
          <w:sz w:val="32"/>
          <w:szCs w:val="22"/>
        </w:rPr>
      </w:pPr>
      <w:r w:rsidRPr="007B281B">
        <w:rPr>
          <w:rFonts w:ascii="Calibri" w:eastAsia="楷体_GB2312" w:hAnsi="Calibri" w:cs="黑体"/>
          <w:b/>
          <w:bCs/>
          <w:kern w:val="0"/>
          <w:szCs w:val="22"/>
        </w:rPr>
        <w:br w:type="page"/>
      </w:r>
      <w:r w:rsidRPr="007E1E0D">
        <w:rPr>
          <w:rFonts w:ascii="Calibri" w:eastAsia="黑体" w:hAnsi="Calibri" w:cs="黑体" w:hint="eastAsia"/>
          <w:bCs/>
          <w:kern w:val="0"/>
          <w:sz w:val="32"/>
          <w:szCs w:val="22"/>
        </w:rPr>
        <w:lastRenderedPageBreak/>
        <w:t>五、专业建设、改革与管理现状、目标、思路和措施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4"/>
      </w:tblGrid>
      <w:tr w:rsidR="00C3303F" w:rsidRPr="007B281B" w:rsidTr="00E719C2">
        <w:trPr>
          <w:trHeight w:val="11847"/>
        </w:trPr>
        <w:tc>
          <w:tcPr>
            <w:tcW w:w="9004" w:type="dxa"/>
            <w:tcBorders>
              <w:top w:val="single" w:sz="4" w:space="0" w:color="auto"/>
              <w:left w:val="single" w:sz="4" w:space="0" w:color="auto"/>
              <w:bottom w:val="single" w:sz="4" w:space="0" w:color="auto"/>
              <w:right w:val="single" w:sz="4" w:space="0" w:color="auto"/>
            </w:tcBorders>
          </w:tcPr>
          <w:p w:rsidR="00E719C2" w:rsidRDefault="00E719C2" w:rsidP="00E719C2">
            <w:pPr>
              <w:widowControl/>
              <w:spacing w:line="720" w:lineRule="exact"/>
              <w:rPr>
                <w:rFonts w:cs="黑体"/>
                <w:kern w:val="0"/>
                <w:sz w:val="28"/>
                <w:szCs w:val="28"/>
              </w:rPr>
            </w:pPr>
          </w:p>
          <w:p w:rsidR="00C3303F" w:rsidRPr="007B281B" w:rsidRDefault="00C3303F" w:rsidP="00E719C2">
            <w:pPr>
              <w:widowControl/>
              <w:spacing w:line="600" w:lineRule="exact"/>
              <w:rPr>
                <w:rFonts w:ascii="Calibri" w:hAnsi="Calibri" w:cs="黑体"/>
                <w:kern w:val="0"/>
                <w:sz w:val="28"/>
                <w:szCs w:val="28"/>
              </w:rPr>
            </w:pPr>
            <w:r w:rsidRPr="00777158">
              <w:rPr>
                <w:rFonts w:cs="黑体"/>
                <w:kern w:val="0"/>
                <w:sz w:val="28"/>
                <w:szCs w:val="28"/>
              </w:rPr>
              <w:t>1</w:t>
            </w:r>
            <w:r w:rsidRPr="007B281B">
              <w:rPr>
                <w:rFonts w:ascii="Calibri" w:hAnsi="Calibri" w:cs="黑体" w:hint="eastAsia"/>
                <w:kern w:val="0"/>
                <w:sz w:val="28"/>
                <w:szCs w:val="28"/>
              </w:rPr>
              <w:t>、专业建设整体目标与思路</w:t>
            </w:r>
          </w:p>
          <w:p w:rsidR="00C3303F" w:rsidRPr="007B281B" w:rsidRDefault="00C3303F" w:rsidP="00E719C2">
            <w:pPr>
              <w:widowControl/>
              <w:spacing w:line="600" w:lineRule="exact"/>
              <w:rPr>
                <w:rFonts w:ascii="Calibri" w:hAnsi="Calibri" w:cs="黑体"/>
                <w:kern w:val="0"/>
                <w:sz w:val="28"/>
                <w:szCs w:val="28"/>
              </w:rPr>
            </w:pPr>
            <w:r w:rsidRPr="00777158">
              <w:rPr>
                <w:rFonts w:cs="黑体"/>
                <w:kern w:val="0"/>
                <w:sz w:val="28"/>
                <w:szCs w:val="28"/>
              </w:rPr>
              <w:t>2</w:t>
            </w:r>
            <w:r w:rsidRPr="007B281B">
              <w:rPr>
                <w:rFonts w:ascii="Calibri" w:hAnsi="Calibri" w:cs="黑体" w:hint="eastAsia"/>
                <w:kern w:val="0"/>
                <w:sz w:val="28"/>
                <w:szCs w:val="28"/>
              </w:rPr>
              <w:t>、现有的技能人才培养方案实施情况、效果与进一步修改调整的打算及理由</w:t>
            </w:r>
          </w:p>
          <w:p w:rsidR="00C3303F" w:rsidRPr="007B281B" w:rsidRDefault="00C3303F" w:rsidP="00E719C2">
            <w:pPr>
              <w:widowControl/>
              <w:spacing w:line="600" w:lineRule="exact"/>
              <w:rPr>
                <w:rFonts w:ascii="Calibri" w:hAnsi="Calibri" w:cs="黑体"/>
                <w:kern w:val="0"/>
                <w:sz w:val="28"/>
                <w:szCs w:val="28"/>
              </w:rPr>
            </w:pPr>
            <w:r w:rsidRPr="00777158">
              <w:rPr>
                <w:rFonts w:cs="黑体"/>
                <w:kern w:val="0"/>
                <w:sz w:val="28"/>
                <w:szCs w:val="28"/>
              </w:rPr>
              <w:t>3</w:t>
            </w:r>
            <w:r w:rsidRPr="007B281B">
              <w:rPr>
                <w:rFonts w:ascii="Calibri" w:hAnsi="Calibri" w:cs="黑体" w:hint="eastAsia"/>
                <w:kern w:val="0"/>
                <w:sz w:val="28"/>
                <w:szCs w:val="28"/>
              </w:rPr>
              <w:t>、专项经费投入情况与计划（包括过去</w:t>
            </w:r>
            <w:r w:rsidRPr="00777158">
              <w:rPr>
                <w:rFonts w:cs="黑体"/>
                <w:kern w:val="0"/>
                <w:sz w:val="28"/>
                <w:szCs w:val="28"/>
              </w:rPr>
              <w:t>3</w:t>
            </w:r>
            <w:r w:rsidRPr="007B281B">
              <w:rPr>
                <w:rFonts w:ascii="Calibri" w:hAnsi="Calibri" w:cs="黑体" w:hint="eastAsia"/>
                <w:kern w:val="0"/>
                <w:sz w:val="28"/>
                <w:szCs w:val="28"/>
              </w:rPr>
              <w:t>年内和未来</w:t>
            </w:r>
            <w:r w:rsidRPr="00777158">
              <w:rPr>
                <w:rFonts w:cs="黑体"/>
                <w:kern w:val="0"/>
                <w:sz w:val="28"/>
                <w:szCs w:val="28"/>
              </w:rPr>
              <w:t>3</w:t>
            </w:r>
            <w:r w:rsidRPr="007B281B">
              <w:rPr>
                <w:rFonts w:ascii="Calibri" w:hAnsi="Calibri" w:cs="黑体" w:hint="eastAsia"/>
                <w:kern w:val="0"/>
                <w:sz w:val="28"/>
                <w:szCs w:val="28"/>
              </w:rPr>
              <w:t>年内拟专项投入经费的年份、建设项目和经费数额）</w:t>
            </w:r>
          </w:p>
          <w:p w:rsidR="00C3303F" w:rsidRPr="00C44CD3" w:rsidRDefault="00C3303F" w:rsidP="00E719C2">
            <w:pPr>
              <w:widowControl/>
              <w:spacing w:line="600" w:lineRule="exact"/>
              <w:rPr>
                <w:rFonts w:ascii="Calibri" w:hAnsi="Calibri" w:cs="黑体"/>
                <w:kern w:val="0"/>
                <w:sz w:val="28"/>
                <w:szCs w:val="28"/>
              </w:rPr>
            </w:pPr>
            <w:r w:rsidRPr="00777158">
              <w:rPr>
                <w:rFonts w:cs="黑体"/>
                <w:kern w:val="0"/>
                <w:sz w:val="28"/>
                <w:szCs w:val="28"/>
              </w:rPr>
              <w:t>4</w:t>
            </w:r>
            <w:r w:rsidRPr="007B281B">
              <w:rPr>
                <w:rFonts w:ascii="Calibri" w:hAnsi="Calibri" w:cs="黑体" w:hint="eastAsia"/>
                <w:kern w:val="0"/>
                <w:sz w:val="28"/>
                <w:szCs w:val="28"/>
              </w:rPr>
              <w:t>、师资队伍建设、教学内容与课程体系改革、教学设施建设（包括实习、实训基地建设等）、教材建设、教学管理的现状、目标、思路与措施</w:t>
            </w:r>
          </w:p>
        </w:tc>
      </w:tr>
    </w:tbl>
    <w:p w:rsidR="00C3303F" w:rsidRPr="007E1E0D" w:rsidRDefault="00C3303F" w:rsidP="00CB662C">
      <w:pPr>
        <w:widowControl/>
        <w:spacing w:afterLines="80" w:line="600" w:lineRule="exact"/>
        <w:rPr>
          <w:rFonts w:ascii="Calibri" w:eastAsia="黑体" w:hAnsi="Calibri" w:cs="黑体"/>
          <w:bCs/>
          <w:kern w:val="0"/>
          <w:sz w:val="32"/>
          <w:szCs w:val="22"/>
        </w:rPr>
      </w:pPr>
      <w:r w:rsidRPr="007E1E0D">
        <w:rPr>
          <w:rFonts w:ascii="Calibri" w:eastAsia="黑体" w:hAnsi="Calibri" w:cs="黑体" w:hint="eastAsia"/>
          <w:bCs/>
          <w:kern w:val="0"/>
          <w:sz w:val="32"/>
          <w:szCs w:val="22"/>
        </w:rPr>
        <w:lastRenderedPageBreak/>
        <w:t>六、审批意见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2"/>
        <w:gridCol w:w="7742"/>
      </w:tblGrid>
      <w:tr w:rsidR="00C3303F" w:rsidRPr="007B281B" w:rsidTr="002300E6">
        <w:trPr>
          <w:trHeight w:val="5177"/>
        </w:trPr>
        <w:tc>
          <w:tcPr>
            <w:tcW w:w="126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00" w:lineRule="exact"/>
              <w:jc w:val="center"/>
              <w:rPr>
                <w:rFonts w:ascii="Calibri" w:hAnsi="Calibri" w:cs="黑体"/>
                <w:sz w:val="28"/>
                <w:szCs w:val="22"/>
              </w:rPr>
            </w:pPr>
            <w:r>
              <w:rPr>
                <w:rFonts w:ascii="Calibri" w:hAnsi="Calibri" w:cs="黑体" w:hint="eastAsia"/>
                <w:sz w:val="28"/>
                <w:szCs w:val="22"/>
              </w:rPr>
              <w:t>申</w:t>
            </w:r>
            <w:r w:rsidRPr="007B281B">
              <w:rPr>
                <w:rFonts w:ascii="Calibri" w:hAnsi="Calibri" w:cs="黑体" w:hint="eastAsia"/>
                <w:sz w:val="28"/>
                <w:szCs w:val="22"/>
              </w:rPr>
              <w:t>报</w:t>
            </w:r>
          </w:p>
          <w:p w:rsidR="00C3303F" w:rsidRPr="007B281B" w:rsidRDefault="00C3303F" w:rsidP="002300E6">
            <w:pPr>
              <w:spacing w:line="500" w:lineRule="exact"/>
              <w:jc w:val="center"/>
              <w:rPr>
                <w:rFonts w:ascii="Calibri" w:hAnsi="Calibri" w:cs="黑体"/>
                <w:sz w:val="28"/>
                <w:szCs w:val="22"/>
              </w:rPr>
            </w:pPr>
            <w:r w:rsidRPr="007B281B">
              <w:rPr>
                <w:rFonts w:ascii="Calibri" w:hAnsi="Calibri" w:cs="黑体" w:hint="eastAsia"/>
                <w:sz w:val="28"/>
                <w:szCs w:val="22"/>
              </w:rPr>
              <w:t>学校</w:t>
            </w:r>
          </w:p>
          <w:p w:rsidR="00C3303F" w:rsidRPr="007B281B" w:rsidRDefault="00C3303F" w:rsidP="00E719C2">
            <w:pPr>
              <w:spacing w:line="500" w:lineRule="exact"/>
              <w:jc w:val="center"/>
              <w:rPr>
                <w:rFonts w:ascii="Calibri" w:hAnsi="Calibri" w:cs="黑体"/>
                <w:sz w:val="28"/>
                <w:szCs w:val="22"/>
              </w:rPr>
            </w:pPr>
            <w:r w:rsidRPr="007B281B">
              <w:rPr>
                <w:rFonts w:ascii="Calibri" w:hAnsi="Calibri" w:cs="黑体" w:hint="eastAsia"/>
                <w:sz w:val="28"/>
                <w:szCs w:val="22"/>
              </w:rPr>
              <w:t>意见</w:t>
            </w:r>
          </w:p>
        </w:tc>
        <w:tc>
          <w:tcPr>
            <w:tcW w:w="7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8"/>
                <w:szCs w:val="22"/>
              </w:rPr>
            </w:pPr>
          </w:p>
          <w:p w:rsidR="00C3303F" w:rsidRPr="007B281B"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Pr="007B281B" w:rsidRDefault="00C3303F" w:rsidP="002300E6">
            <w:pPr>
              <w:rPr>
                <w:rFonts w:ascii="Calibri" w:hAnsi="Calibri" w:cs="黑体"/>
                <w:sz w:val="28"/>
                <w:szCs w:val="22"/>
              </w:rPr>
            </w:pPr>
          </w:p>
          <w:p w:rsidR="00C3303F" w:rsidRDefault="00C3303F" w:rsidP="002300E6">
            <w:pPr>
              <w:ind w:right="1400"/>
              <w:jc w:val="right"/>
              <w:rPr>
                <w:rFonts w:ascii="Calibri" w:hAnsi="Calibri" w:cs="黑体"/>
                <w:sz w:val="28"/>
                <w:szCs w:val="22"/>
              </w:rPr>
            </w:pPr>
            <w:r w:rsidRPr="007B281B">
              <w:rPr>
                <w:rFonts w:ascii="Calibri" w:hAnsi="Calibri" w:cs="黑体" w:hint="eastAsia"/>
                <w:sz w:val="28"/>
                <w:szCs w:val="22"/>
              </w:rPr>
              <w:t>（公章）</w:t>
            </w:r>
          </w:p>
          <w:p w:rsidR="00C3303F" w:rsidRPr="007B281B" w:rsidRDefault="00C3303F" w:rsidP="00A77F26">
            <w:pPr>
              <w:wordWrap w:val="0"/>
              <w:ind w:right="1120"/>
              <w:jc w:val="right"/>
              <w:rPr>
                <w:rFonts w:ascii="Calibri" w:hAnsi="Calibri" w:cs="黑体"/>
                <w:sz w:val="28"/>
                <w:szCs w:val="22"/>
              </w:rPr>
            </w:pPr>
            <w:r w:rsidRPr="007B281B">
              <w:rPr>
                <w:rFonts w:ascii="Calibri" w:hAnsi="Calibri" w:cs="黑体" w:hint="eastAsia"/>
                <w:sz w:val="28"/>
                <w:szCs w:val="22"/>
              </w:rPr>
              <w:t>年</w:t>
            </w:r>
            <w:r w:rsidR="00A77F26">
              <w:rPr>
                <w:rFonts w:ascii="Calibri" w:hAnsi="Calibri" w:cs="黑体" w:hint="eastAsia"/>
                <w:sz w:val="28"/>
                <w:szCs w:val="22"/>
              </w:rPr>
              <w:t xml:space="preserve">   </w:t>
            </w:r>
            <w:r w:rsidRPr="007B281B">
              <w:rPr>
                <w:rFonts w:ascii="Calibri" w:hAnsi="Calibri" w:cs="黑体" w:hint="eastAsia"/>
                <w:sz w:val="28"/>
                <w:szCs w:val="22"/>
              </w:rPr>
              <w:t>月</w:t>
            </w:r>
            <w:r w:rsidR="00A77F26">
              <w:rPr>
                <w:rFonts w:ascii="Calibri" w:hAnsi="Calibri" w:cs="黑体" w:hint="eastAsia"/>
                <w:sz w:val="28"/>
                <w:szCs w:val="22"/>
              </w:rPr>
              <w:t xml:space="preserve">   </w:t>
            </w:r>
            <w:r w:rsidRPr="007B281B">
              <w:rPr>
                <w:rFonts w:ascii="Calibri" w:hAnsi="Calibri" w:cs="黑体" w:hint="eastAsia"/>
                <w:sz w:val="28"/>
                <w:szCs w:val="22"/>
              </w:rPr>
              <w:t>日</w:t>
            </w:r>
          </w:p>
        </w:tc>
      </w:tr>
      <w:tr w:rsidR="00C3303F" w:rsidRPr="007B281B" w:rsidTr="002300E6">
        <w:trPr>
          <w:trHeight w:val="5455"/>
        </w:trPr>
        <w:tc>
          <w:tcPr>
            <w:tcW w:w="1262" w:type="dxa"/>
            <w:tcBorders>
              <w:top w:val="single" w:sz="4" w:space="0" w:color="auto"/>
              <w:left w:val="single" w:sz="4" w:space="0" w:color="auto"/>
              <w:bottom w:val="single" w:sz="4" w:space="0" w:color="auto"/>
              <w:right w:val="single" w:sz="4" w:space="0" w:color="auto"/>
            </w:tcBorders>
            <w:vAlign w:val="center"/>
          </w:tcPr>
          <w:p w:rsidR="00C3303F" w:rsidRDefault="00C3303F" w:rsidP="002300E6">
            <w:pPr>
              <w:spacing w:line="500" w:lineRule="exact"/>
              <w:jc w:val="center"/>
              <w:rPr>
                <w:rFonts w:ascii="Calibri" w:hAnsi="Calibri" w:cs="黑体"/>
                <w:sz w:val="28"/>
                <w:szCs w:val="22"/>
              </w:rPr>
            </w:pPr>
            <w:r>
              <w:rPr>
                <w:rFonts w:ascii="Calibri" w:hAnsi="Calibri" w:cs="黑体" w:hint="eastAsia"/>
                <w:sz w:val="28"/>
                <w:szCs w:val="22"/>
              </w:rPr>
              <w:t>常州</w:t>
            </w:r>
            <w:r w:rsidRPr="007B281B">
              <w:rPr>
                <w:rFonts w:ascii="Calibri" w:hAnsi="Calibri" w:cs="黑体" w:hint="eastAsia"/>
                <w:sz w:val="28"/>
                <w:szCs w:val="22"/>
              </w:rPr>
              <w:t>市人力资源</w:t>
            </w:r>
            <w:r>
              <w:rPr>
                <w:rFonts w:ascii="Calibri" w:hAnsi="Calibri" w:cs="黑体" w:hint="eastAsia"/>
                <w:sz w:val="28"/>
                <w:szCs w:val="22"/>
              </w:rPr>
              <w:t>和</w:t>
            </w:r>
            <w:r w:rsidRPr="007B281B">
              <w:rPr>
                <w:rFonts w:ascii="Calibri" w:hAnsi="Calibri" w:cs="黑体" w:hint="eastAsia"/>
                <w:sz w:val="28"/>
                <w:szCs w:val="22"/>
              </w:rPr>
              <w:t>社会保障</w:t>
            </w:r>
          </w:p>
          <w:p w:rsidR="00C3303F" w:rsidRPr="007B281B" w:rsidRDefault="00C3303F" w:rsidP="00A77F26">
            <w:pPr>
              <w:spacing w:line="500" w:lineRule="exact"/>
              <w:jc w:val="center"/>
              <w:rPr>
                <w:rFonts w:ascii="Calibri" w:hAnsi="Calibri" w:cs="黑体"/>
                <w:sz w:val="28"/>
                <w:szCs w:val="22"/>
              </w:rPr>
            </w:pPr>
            <w:r>
              <w:rPr>
                <w:rFonts w:ascii="Calibri" w:hAnsi="Calibri" w:cs="黑体" w:hint="eastAsia"/>
                <w:sz w:val="28"/>
                <w:szCs w:val="22"/>
              </w:rPr>
              <w:t>局</w:t>
            </w:r>
            <w:r w:rsidRPr="007B281B">
              <w:rPr>
                <w:rFonts w:ascii="Calibri" w:hAnsi="Calibri" w:cs="黑体" w:hint="eastAsia"/>
                <w:sz w:val="28"/>
                <w:szCs w:val="22"/>
              </w:rPr>
              <w:t>意见</w:t>
            </w:r>
          </w:p>
        </w:tc>
        <w:tc>
          <w:tcPr>
            <w:tcW w:w="7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8"/>
                <w:szCs w:val="22"/>
              </w:rPr>
            </w:pPr>
          </w:p>
          <w:p w:rsidR="00C3303F" w:rsidRPr="007B281B"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Default="00C3303F" w:rsidP="002300E6">
            <w:pPr>
              <w:rPr>
                <w:rFonts w:ascii="Calibri" w:hAnsi="Calibri" w:cs="黑体"/>
                <w:sz w:val="28"/>
                <w:szCs w:val="22"/>
              </w:rPr>
            </w:pPr>
          </w:p>
          <w:p w:rsidR="00C3303F" w:rsidRPr="007B281B" w:rsidRDefault="00C3303F" w:rsidP="002300E6">
            <w:pPr>
              <w:rPr>
                <w:rFonts w:ascii="Calibri" w:hAnsi="Calibri" w:cs="黑体"/>
                <w:sz w:val="28"/>
                <w:szCs w:val="22"/>
              </w:rPr>
            </w:pPr>
          </w:p>
          <w:p w:rsidR="00C3303F" w:rsidRPr="007B281B" w:rsidRDefault="00C3303F" w:rsidP="002300E6">
            <w:pPr>
              <w:rPr>
                <w:rFonts w:ascii="Calibri" w:hAnsi="Calibri" w:cs="黑体"/>
                <w:sz w:val="28"/>
                <w:szCs w:val="22"/>
              </w:rPr>
            </w:pPr>
          </w:p>
          <w:p w:rsidR="00C3303F" w:rsidRDefault="00A77F26" w:rsidP="00A77F26">
            <w:pPr>
              <w:tabs>
                <w:tab w:val="left" w:pos="4659"/>
                <w:tab w:val="left" w:pos="4950"/>
              </w:tabs>
              <w:ind w:right="1120"/>
              <w:jc w:val="center"/>
              <w:rPr>
                <w:rFonts w:ascii="Calibri" w:hAnsi="Calibri" w:cs="黑体"/>
                <w:sz w:val="28"/>
                <w:szCs w:val="22"/>
              </w:rPr>
            </w:pPr>
            <w:r>
              <w:rPr>
                <w:rFonts w:ascii="Calibri" w:hAnsi="Calibri" w:cs="黑体" w:hint="eastAsia"/>
                <w:sz w:val="28"/>
                <w:szCs w:val="22"/>
              </w:rPr>
              <w:t xml:space="preserve">                                 </w:t>
            </w:r>
            <w:r w:rsidR="00C3303F" w:rsidRPr="007B281B">
              <w:rPr>
                <w:rFonts w:ascii="Calibri" w:hAnsi="Calibri" w:cs="黑体" w:hint="eastAsia"/>
                <w:sz w:val="28"/>
                <w:szCs w:val="22"/>
              </w:rPr>
              <w:t>（公章）</w:t>
            </w:r>
          </w:p>
          <w:p w:rsidR="00C3303F" w:rsidRPr="007B281B" w:rsidRDefault="00A77F26" w:rsidP="00A77F26">
            <w:pPr>
              <w:tabs>
                <w:tab w:val="left" w:pos="4659"/>
              </w:tabs>
              <w:ind w:right="1120"/>
              <w:jc w:val="center"/>
              <w:rPr>
                <w:rFonts w:ascii="Calibri" w:hAnsi="Calibri" w:cs="黑体"/>
                <w:sz w:val="28"/>
                <w:szCs w:val="22"/>
              </w:rPr>
            </w:pPr>
            <w:r>
              <w:rPr>
                <w:rFonts w:ascii="Calibri" w:hAnsi="Calibri" w:cs="黑体" w:hint="eastAsia"/>
                <w:sz w:val="28"/>
                <w:szCs w:val="22"/>
              </w:rPr>
              <w:t xml:space="preserve">                                 </w:t>
            </w:r>
            <w:r w:rsidR="00C3303F" w:rsidRPr="007B281B">
              <w:rPr>
                <w:rFonts w:ascii="Calibri" w:hAnsi="Calibri" w:cs="黑体" w:hint="eastAsia"/>
                <w:sz w:val="28"/>
                <w:szCs w:val="22"/>
              </w:rPr>
              <w:t>年</w:t>
            </w:r>
            <w:r>
              <w:rPr>
                <w:rFonts w:ascii="Calibri" w:hAnsi="Calibri" w:cs="黑体" w:hint="eastAsia"/>
                <w:sz w:val="28"/>
                <w:szCs w:val="22"/>
              </w:rPr>
              <w:t xml:space="preserve">   </w:t>
            </w:r>
            <w:r w:rsidR="00C3303F" w:rsidRPr="007B281B">
              <w:rPr>
                <w:rFonts w:ascii="Calibri" w:hAnsi="Calibri" w:cs="黑体" w:hint="eastAsia"/>
                <w:sz w:val="28"/>
                <w:szCs w:val="22"/>
              </w:rPr>
              <w:t>月</w:t>
            </w:r>
            <w:r>
              <w:rPr>
                <w:rFonts w:ascii="Calibri" w:hAnsi="Calibri" w:cs="黑体" w:hint="eastAsia"/>
                <w:sz w:val="28"/>
                <w:szCs w:val="22"/>
              </w:rPr>
              <w:t xml:space="preserve">   </w:t>
            </w:r>
            <w:r w:rsidR="00C3303F" w:rsidRPr="007B281B">
              <w:rPr>
                <w:rFonts w:ascii="Calibri" w:hAnsi="Calibri" w:cs="黑体" w:hint="eastAsia"/>
                <w:sz w:val="28"/>
                <w:szCs w:val="22"/>
              </w:rPr>
              <w:t>日</w:t>
            </w:r>
          </w:p>
        </w:tc>
      </w:tr>
    </w:tbl>
    <w:p w:rsidR="00C3303F" w:rsidRDefault="00C3303F" w:rsidP="00C3303F">
      <w:pPr>
        <w:snapToGrid w:val="0"/>
        <w:spacing w:line="560" w:lineRule="exact"/>
        <w:rPr>
          <w:rFonts w:ascii="仿宋_GB2312" w:eastAsia="仿宋_GB2312"/>
          <w:sz w:val="32"/>
          <w:szCs w:val="22"/>
        </w:rPr>
      </w:pPr>
    </w:p>
    <w:p w:rsidR="00C3303F" w:rsidRDefault="00C3303F" w:rsidP="00C3303F">
      <w:pPr>
        <w:rPr>
          <w:rFonts w:ascii="仿宋_GB2312" w:eastAsia="仿宋_GB2312"/>
          <w:sz w:val="32"/>
          <w:szCs w:val="22"/>
        </w:rPr>
      </w:pPr>
    </w:p>
    <w:p w:rsidR="00C3303F" w:rsidRPr="007E1E0D" w:rsidRDefault="00C3303F" w:rsidP="007E1E0D">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3</w:t>
      </w:r>
    </w:p>
    <w:p w:rsidR="00C3303F" w:rsidRPr="007E1E0D" w:rsidRDefault="00C3303F" w:rsidP="00CB662C">
      <w:pPr>
        <w:spacing w:afterLines="50" w:line="700" w:lineRule="exact"/>
        <w:jc w:val="center"/>
        <w:rPr>
          <w:rFonts w:ascii="方正小标宋简体" w:eastAsia="方正小标宋简体" w:hAnsi="宋体" w:cs="宋体"/>
          <w:spacing w:val="-8"/>
          <w:sz w:val="44"/>
          <w:szCs w:val="44"/>
        </w:rPr>
      </w:pPr>
      <w:r w:rsidRPr="007E1E0D">
        <w:rPr>
          <w:rFonts w:ascii="方正小标宋简体" w:eastAsia="方正小标宋简体" w:hAnsi="宋体" w:cs="宋体" w:hint="eastAsia"/>
          <w:spacing w:val="-8"/>
          <w:sz w:val="44"/>
          <w:szCs w:val="44"/>
        </w:rPr>
        <w:t>常州市技工院校精品课程评选标准</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7"/>
        <w:gridCol w:w="742"/>
        <w:gridCol w:w="5042"/>
        <w:gridCol w:w="527"/>
        <w:gridCol w:w="527"/>
        <w:gridCol w:w="527"/>
        <w:gridCol w:w="527"/>
      </w:tblGrid>
      <w:tr w:rsidR="00C3303F" w:rsidRPr="007B281B" w:rsidTr="00E719C2">
        <w:trPr>
          <w:tblHeader/>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一级指标</w:t>
            </w:r>
          </w:p>
        </w:tc>
        <w:tc>
          <w:tcPr>
            <w:tcW w:w="742"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二级指标</w:t>
            </w:r>
          </w:p>
        </w:tc>
        <w:tc>
          <w:tcPr>
            <w:tcW w:w="5042"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评选内容与标准</w:t>
            </w:r>
          </w:p>
        </w:tc>
        <w:tc>
          <w:tcPr>
            <w:tcW w:w="527"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分值</w:t>
            </w:r>
          </w:p>
        </w:tc>
        <w:tc>
          <w:tcPr>
            <w:tcW w:w="158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评价等级</w:t>
            </w:r>
          </w:p>
        </w:tc>
      </w:tr>
      <w:tr w:rsidR="00C3303F" w:rsidRPr="007B281B" w:rsidTr="00E719C2">
        <w:trPr>
          <w:tblHeader/>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042"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A</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B</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C</w:t>
            </w:r>
          </w:p>
        </w:tc>
      </w:tr>
      <w:tr w:rsidR="00C3303F" w:rsidRPr="007B281B" w:rsidTr="00E719C2">
        <w:trPr>
          <w:tblHeader/>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042"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w:t>
            </w:r>
            <w:r w:rsidRPr="007B281B">
              <w:rPr>
                <w:rFonts w:ascii="Calibri" w:hAnsi="Calibri" w:cs="黑体"/>
                <w:sz w:val="24"/>
                <w:szCs w:val="22"/>
              </w:rPr>
              <w:t>.</w:t>
            </w:r>
            <w:r w:rsidRPr="00777158">
              <w:rPr>
                <w:rFonts w:cs="黑体"/>
                <w:sz w:val="24"/>
                <w:szCs w:val="22"/>
              </w:rPr>
              <w:t>0</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8</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6</w:t>
            </w:r>
          </w:p>
        </w:tc>
      </w:tr>
      <w:tr w:rsidR="00C3303F" w:rsidRPr="007B281B" w:rsidTr="00E719C2">
        <w:trPr>
          <w:trHeight w:val="1680"/>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C3303F" w:rsidRPr="00E719C2" w:rsidRDefault="00E719C2" w:rsidP="002300E6">
            <w:pPr>
              <w:jc w:val="center"/>
              <w:rPr>
                <w:rFonts w:asciiTheme="minorEastAsia" w:eastAsiaTheme="minorEastAsia" w:hAnsiTheme="minorEastAsia" w:cs="黑体"/>
                <w:sz w:val="24"/>
                <w:szCs w:val="22"/>
              </w:rPr>
            </w:pPr>
            <w:r>
              <w:rPr>
                <w:rFonts w:asciiTheme="minorEastAsia" w:eastAsiaTheme="minorEastAsia" w:hAnsiTheme="minorEastAsia" w:cs="黑体" w:hint="eastAsia"/>
                <w:sz w:val="24"/>
                <w:szCs w:val="22"/>
              </w:rPr>
              <w:t>（</w:t>
            </w:r>
            <w:r w:rsidR="00C3303F" w:rsidRPr="00E719C2">
              <w:rPr>
                <w:rFonts w:asciiTheme="minorEastAsia" w:eastAsiaTheme="minorEastAsia" w:hAnsiTheme="minorEastAsia" w:cs="黑体" w:hint="eastAsia"/>
                <w:sz w:val="24"/>
                <w:szCs w:val="22"/>
              </w:rPr>
              <w:t>一</w:t>
            </w:r>
            <w:r>
              <w:rPr>
                <w:rFonts w:asciiTheme="minorEastAsia" w:eastAsiaTheme="minorEastAsia" w:hAnsiTheme="minorEastAsia" w:cs="黑体" w:hint="eastAsia"/>
                <w:sz w:val="24"/>
                <w:szCs w:val="22"/>
              </w:rPr>
              <w:t>）</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课程</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设置</w:t>
            </w:r>
          </w:p>
          <w:p w:rsidR="00C3303F" w:rsidRPr="007B281B" w:rsidRDefault="00C3303F" w:rsidP="00A77F26">
            <w:pPr>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课程定位</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课程体系既要符合企业人才培养规格要求，又要满足相应职业标准中应知、应会的要求，本课程对学生职业能力培养和职业素养养成起主要支撑或明显促进作用，且与前、后续课程衔接得当。</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4</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079"/>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课程设计</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以职业能力培养为重点，校企合作共同开发和设计课程，充分体现职业性、实践性和开放性要求。</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386"/>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E719C2" w:rsidP="002300E6">
            <w:pPr>
              <w:jc w:val="center"/>
              <w:rPr>
                <w:rFonts w:ascii="Calibri" w:hAnsi="Calibri" w:cs="黑体"/>
                <w:sz w:val="24"/>
                <w:szCs w:val="22"/>
              </w:rPr>
            </w:pPr>
            <w:r>
              <w:rPr>
                <w:rFonts w:asciiTheme="minorEastAsia" w:eastAsiaTheme="minorEastAsia" w:hAnsiTheme="minorEastAsia" w:cs="黑体" w:hint="eastAsia"/>
                <w:sz w:val="24"/>
                <w:szCs w:val="22"/>
              </w:rPr>
              <w:t>（</w:t>
            </w:r>
            <w:r w:rsidR="00C3303F" w:rsidRPr="00E719C2">
              <w:rPr>
                <w:rFonts w:asciiTheme="minorEastAsia" w:eastAsiaTheme="minorEastAsia" w:hAnsiTheme="minorEastAsia" w:cs="黑体" w:hint="eastAsia"/>
                <w:sz w:val="24"/>
                <w:szCs w:val="22"/>
              </w:rPr>
              <w:t>二</w:t>
            </w:r>
            <w:r>
              <w:rPr>
                <w:rFonts w:asciiTheme="minorEastAsia" w:eastAsiaTheme="minorEastAsia" w:hAnsiTheme="minorEastAsia" w:cs="黑体" w:hint="eastAsia"/>
                <w:sz w:val="24"/>
                <w:szCs w:val="22"/>
              </w:rPr>
              <w:t>）</w:t>
            </w:r>
            <w:r w:rsidR="00C3303F" w:rsidRPr="007B281B">
              <w:rPr>
                <w:rFonts w:ascii="Calibri" w:hAnsi="Calibri" w:cs="黑体" w:hint="eastAsia"/>
                <w:sz w:val="24"/>
                <w:szCs w:val="22"/>
              </w:rPr>
              <w:t>教学</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内容</w:t>
            </w:r>
          </w:p>
          <w:p w:rsidR="00C3303F" w:rsidRPr="007B281B" w:rsidRDefault="00C3303F" w:rsidP="002300E6">
            <w:pPr>
              <w:jc w:val="center"/>
              <w:rPr>
                <w:rFonts w:ascii="Calibri" w:hAnsi="Calibri" w:cs="黑体"/>
                <w:sz w:val="24"/>
                <w:szCs w:val="22"/>
              </w:rPr>
            </w:pPr>
            <w:r w:rsidRPr="00777158">
              <w:rPr>
                <w:rFonts w:cs="黑体"/>
                <w:sz w:val="24"/>
                <w:szCs w:val="22"/>
              </w:rPr>
              <w:t>25</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内容选取</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突出技工教育技能特色，根据本课程所对应的职业岗位和实际工作所需要的知识、技能、能力、素质要求，选取教学内容，并为学生可持续发展奠定良好的基础。</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679"/>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内容组织</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遵循学生职业能力培养的基本规律，以真实工作任务及其工作过程为依据，整合、序化教学内容，将工作任务转换成教学任务，理论、实习教学环节设计合理，为实施一体化教学奠定基础。</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428"/>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表现形式</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选用先进、适用教材，有校企合作编写的特色教材，课件、案例、习题、学习指南等教学相关资料齐全，符合课程设计要求，满足信息化教学需求。</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037"/>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（三）</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教学方法</w:t>
            </w:r>
            <w:r w:rsidRPr="00E719C2">
              <w:rPr>
                <w:rFonts w:ascii="Calibri" w:hAnsi="Calibri" w:cs="黑体" w:hint="eastAsia"/>
                <w:spacing w:val="-8"/>
                <w:sz w:val="24"/>
                <w:szCs w:val="22"/>
              </w:rPr>
              <w:t>与手段</w:t>
            </w:r>
          </w:p>
          <w:p w:rsidR="00C3303F" w:rsidRPr="007B281B" w:rsidRDefault="00C3303F" w:rsidP="002300E6">
            <w:pPr>
              <w:jc w:val="center"/>
              <w:rPr>
                <w:rFonts w:ascii="Calibri" w:hAnsi="Calibri" w:cs="黑体"/>
                <w:sz w:val="24"/>
                <w:szCs w:val="22"/>
              </w:rPr>
            </w:pPr>
            <w:r w:rsidRPr="00777158">
              <w:rPr>
                <w:rFonts w:cs="黑体"/>
                <w:sz w:val="24"/>
                <w:szCs w:val="22"/>
              </w:rPr>
              <w:t>15</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教学模式</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重视学生在校学习与实际工作的一致性，努力创造与企业生产情景相一致的教学情境，实施理论、实习一体化教学模式。</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791"/>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教学方法</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根据课程内容和学生特点，灵活运用任务驱动、项目引导、行动导向等先进教学方法。</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106"/>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教学手段</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运用信息技术和虚拟现实技术，建立网络教学环境和仿真教学环境，积极实施多媒体教学和虚拟仿真教学。</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lastRenderedPageBreak/>
              <w:t>（</w:t>
            </w:r>
            <w:r w:rsidRPr="007B281B">
              <w:rPr>
                <w:rFonts w:ascii="Calibri" w:hAnsi="Calibri" w:cs="黑体" w:hint="eastAsia"/>
                <w:sz w:val="24"/>
                <w:szCs w:val="22"/>
              </w:rPr>
              <w:t>四</w:t>
            </w:r>
            <w:r>
              <w:rPr>
                <w:rFonts w:ascii="Calibri" w:hAnsi="Calibri" w:cs="黑体" w:hint="eastAsia"/>
                <w:sz w:val="24"/>
                <w:szCs w:val="22"/>
              </w:rPr>
              <w:t>）</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教师队伍</w:t>
            </w:r>
          </w:p>
          <w:p w:rsidR="00C3303F" w:rsidRPr="007B281B" w:rsidRDefault="00C3303F" w:rsidP="002300E6">
            <w:pPr>
              <w:jc w:val="center"/>
              <w:rPr>
                <w:rFonts w:ascii="Calibri" w:hAnsi="Calibri" w:cs="黑体"/>
                <w:sz w:val="24"/>
                <w:szCs w:val="22"/>
              </w:rPr>
            </w:pPr>
            <w:r w:rsidRPr="00777158">
              <w:rPr>
                <w:rFonts w:cs="黑体"/>
                <w:sz w:val="24"/>
                <w:szCs w:val="22"/>
              </w:rPr>
              <w:t>20</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主讲教师</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主讲教师应符合</w:t>
            </w:r>
            <w:r>
              <w:rPr>
                <w:rFonts w:ascii="Calibri" w:hAnsi="Calibri" w:cs="黑体" w:hint="eastAsia"/>
                <w:sz w:val="24"/>
                <w:szCs w:val="22"/>
              </w:rPr>
              <w:t>常州市</w:t>
            </w:r>
            <w:r w:rsidRPr="007B281B">
              <w:rPr>
                <w:rFonts w:ascii="Calibri" w:hAnsi="Calibri" w:cs="黑体" w:hint="eastAsia"/>
                <w:sz w:val="24"/>
                <w:szCs w:val="22"/>
              </w:rPr>
              <w:t>技工院校名牌教师标准，并与企业联系密切，参与校企合作或相关专业技术服务项目，成效明显，并在行业企业中有一定影响。</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041"/>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队伍结构</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专业课教师中一体化教师达</w:t>
            </w:r>
            <w:r w:rsidRPr="00777158">
              <w:rPr>
                <w:rFonts w:cs="黑体"/>
                <w:sz w:val="24"/>
                <w:szCs w:val="22"/>
              </w:rPr>
              <w:t>80%</w:t>
            </w:r>
            <w:r w:rsidRPr="007B281B">
              <w:rPr>
                <w:rFonts w:ascii="Calibri" w:hAnsi="Calibri" w:cs="黑体" w:hint="eastAsia"/>
                <w:sz w:val="24"/>
                <w:szCs w:val="22"/>
              </w:rPr>
              <w:t>，聘请企业、行业的专业技术人员或高级技师为兼职教师，并承担适当比例的教学任务。</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009"/>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w:t>
            </w:r>
            <w:r w:rsidRPr="007B281B">
              <w:rPr>
                <w:rFonts w:ascii="Calibri" w:hAnsi="Calibri" w:cs="黑体" w:hint="eastAsia"/>
                <w:sz w:val="24"/>
                <w:szCs w:val="22"/>
              </w:rPr>
              <w:t>五</w:t>
            </w:r>
            <w:r>
              <w:rPr>
                <w:rFonts w:ascii="Calibri" w:hAnsi="Calibri" w:cs="黑体" w:hint="eastAsia"/>
                <w:sz w:val="24"/>
                <w:szCs w:val="22"/>
              </w:rPr>
              <w:t>）</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实习基地</w:t>
            </w:r>
          </w:p>
          <w:p w:rsidR="00C3303F" w:rsidRPr="007B281B" w:rsidRDefault="00C3303F" w:rsidP="002300E6">
            <w:pPr>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校内实习基地</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实习设备、设施齐全，并具先进性，能保证与课程相关的基本技能和综合技能的实习训练在校内完成。</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1107"/>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校外实习基地</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建立企业实习基地，为课程的实习教学提供真实的工程环境，能够满足学生进行生产性实习、体验企业文化需要。</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869"/>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（六）</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教学效果</w:t>
            </w:r>
          </w:p>
          <w:p w:rsidR="00C3303F" w:rsidRPr="007B281B" w:rsidRDefault="00C3303F" w:rsidP="002300E6">
            <w:pPr>
              <w:jc w:val="center"/>
              <w:rPr>
                <w:rFonts w:ascii="Calibri" w:hAnsi="Calibri" w:cs="黑体"/>
                <w:sz w:val="24"/>
                <w:szCs w:val="22"/>
              </w:rPr>
            </w:pPr>
            <w:r w:rsidRPr="00777158">
              <w:rPr>
                <w:rFonts w:cs="黑体"/>
                <w:sz w:val="24"/>
                <w:szCs w:val="22"/>
              </w:rPr>
              <w:t>20</w:t>
            </w:r>
            <w:r w:rsidRPr="007B281B">
              <w:rPr>
                <w:rFonts w:ascii="Calibri" w:hAnsi="Calibri" w:cs="黑体" w:hint="eastAsia"/>
                <w:sz w:val="24"/>
                <w:szCs w:val="22"/>
              </w:rPr>
              <w:t>分</w:t>
            </w: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教学质量</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近三年课程学生学期总评成绩及格率</w:t>
            </w:r>
            <w:r w:rsidRPr="00777158">
              <w:rPr>
                <w:rFonts w:cs="黑体"/>
                <w:sz w:val="24"/>
                <w:szCs w:val="22"/>
              </w:rPr>
              <w:t>95%</w:t>
            </w:r>
            <w:r w:rsidRPr="007B281B">
              <w:rPr>
                <w:rFonts w:ascii="Calibri" w:hAnsi="Calibri" w:cs="黑体" w:hint="eastAsia"/>
                <w:sz w:val="24"/>
                <w:szCs w:val="22"/>
              </w:rPr>
              <w:t>以上，课程结业率</w:t>
            </w:r>
            <w:r w:rsidRPr="00777158">
              <w:rPr>
                <w:rFonts w:cs="黑体"/>
                <w:sz w:val="24"/>
                <w:szCs w:val="22"/>
              </w:rPr>
              <w:t>95%</w:t>
            </w:r>
            <w:r w:rsidRPr="007B281B">
              <w:rPr>
                <w:rFonts w:ascii="Calibri" w:hAnsi="Calibri" w:cs="黑体" w:hint="eastAsia"/>
                <w:sz w:val="24"/>
                <w:szCs w:val="22"/>
              </w:rPr>
              <w:t>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771"/>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培训质量</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积极承担各类社会培训任务，近三年来课程培训合格率</w:t>
            </w:r>
            <w:r w:rsidRPr="00777158">
              <w:rPr>
                <w:rFonts w:cs="黑体"/>
                <w:sz w:val="24"/>
                <w:szCs w:val="22"/>
              </w:rPr>
              <w:t>95%</w:t>
            </w:r>
            <w:r w:rsidRPr="007B281B">
              <w:rPr>
                <w:rFonts w:ascii="Calibri" w:hAnsi="Calibri" w:cs="黑体" w:hint="eastAsia"/>
                <w:sz w:val="24"/>
                <w:szCs w:val="22"/>
              </w:rPr>
              <w:t>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910"/>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技能竞赛</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与本课程相关的学生和教师参加各类技能竞赛，获得</w:t>
            </w:r>
            <w:r>
              <w:rPr>
                <w:rFonts w:ascii="Calibri" w:hAnsi="Calibri" w:cs="黑体" w:hint="eastAsia"/>
                <w:sz w:val="24"/>
                <w:szCs w:val="22"/>
              </w:rPr>
              <w:t>市</w:t>
            </w:r>
            <w:r w:rsidRPr="007B281B">
              <w:rPr>
                <w:rFonts w:ascii="Calibri" w:hAnsi="Calibri" w:cs="黑体" w:hint="eastAsia"/>
                <w:sz w:val="24"/>
                <w:szCs w:val="22"/>
              </w:rPr>
              <w:t>级比赛前</w:t>
            </w:r>
            <w:r w:rsidRPr="00777158">
              <w:rPr>
                <w:rFonts w:cs="黑体"/>
                <w:sz w:val="24"/>
                <w:szCs w:val="22"/>
              </w:rPr>
              <w:t>3</w:t>
            </w:r>
            <w:r w:rsidRPr="007B281B">
              <w:rPr>
                <w:rFonts w:ascii="Calibri" w:hAnsi="Calibri" w:cs="黑体" w:hint="eastAsia"/>
                <w:sz w:val="24"/>
                <w:szCs w:val="22"/>
              </w:rPr>
              <w:t>名，</w:t>
            </w:r>
            <w:r>
              <w:rPr>
                <w:rFonts w:ascii="Calibri" w:hAnsi="Calibri" w:cs="黑体" w:hint="eastAsia"/>
                <w:sz w:val="24"/>
                <w:szCs w:val="22"/>
              </w:rPr>
              <w:t>省</w:t>
            </w:r>
            <w:r w:rsidRPr="007B281B">
              <w:rPr>
                <w:rFonts w:ascii="Calibri" w:hAnsi="Calibri" w:cs="黑体" w:hint="eastAsia"/>
                <w:sz w:val="24"/>
                <w:szCs w:val="22"/>
              </w:rPr>
              <w:t>级竞赛前</w:t>
            </w:r>
            <w:r w:rsidRPr="00777158">
              <w:rPr>
                <w:rFonts w:cs="黑体"/>
                <w:sz w:val="24"/>
                <w:szCs w:val="22"/>
              </w:rPr>
              <w:t>6</w:t>
            </w:r>
            <w:r w:rsidRPr="007B281B">
              <w:rPr>
                <w:rFonts w:ascii="Calibri" w:hAnsi="Calibri" w:cs="黑体" w:hint="eastAsia"/>
                <w:sz w:val="24"/>
                <w:szCs w:val="22"/>
              </w:rPr>
              <w:t>名。</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855"/>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7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社会评价</w:t>
            </w:r>
          </w:p>
        </w:tc>
        <w:tc>
          <w:tcPr>
            <w:tcW w:w="50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校外专家、行业企业、校内督导和学生评价结果优良，满意度</w:t>
            </w:r>
            <w:r w:rsidRPr="00777158">
              <w:rPr>
                <w:rFonts w:cs="黑体"/>
                <w:sz w:val="24"/>
                <w:szCs w:val="22"/>
              </w:rPr>
              <w:t>90%</w:t>
            </w:r>
            <w:r w:rsidRPr="007B281B">
              <w:rPr>
                <w:rFonts w:ascii="Calibri" w:hAnsi="Calibri" w:cs="黑体" w:hint="eastAsia"/>
                <w:sz w:val="24"/>
                <w:szCs w:val="22"/>
              </w:rPr>
              <w:t>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841"/>
          <w:jc w:val="center"/>
        </w:trPr>
        <w:tc>
          <w:tcPr>
            <w:tcW w:w="897"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（七）</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特色政策</w:t>
            </w:r>
            <w:r w:rsidRPr="00E719C2">
              <w:rPr>
                <w:rFonts w:ascii="Calibri" w:hAnsi="Calibri" w:cs="黑体" w:hint="eastAsia"/>
                <w:spacing w:val="-8"/>
                <w:sz w:val="24"/>
                <w:szCs w:val="22"/>
              </w:rPr>
              <w:t>与支持</w:t>
            </w:r>
          </w:p>
          <w:p w:rsidR="00C3303F" w:rsidRPr="007B281B" w:rsidRDefault="00C3303F" w:rsidP="002300E6">
            <w:pPr>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5784"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特色与创新</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E719C2">
        <w:trPr>
          <w:trHeight w:val="841"/>
          <w:jc w:val="center"/>
        </w:trPr>
        <w:tc>
          <w:tcPr>
            <w:tcW w:w="89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784"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学校对精品课程建设的支持与措施</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A77F26">
        <w:trPr>
          <w:trHeight w:val="561"/>
          <w:jc w:val="center"/>
        </w:trPr>
        <w:tc>
          <w:tcPr>
            <w:tcW w:w="7208" w:type="dxa"/>
            <w:gridSpan w:val="4"/>
            <w:tcBorders>
              <w:top w:val="single" w:sz="4" w:space="0" w:color="auto"/>
              <w:left w:val="single" w:sz="4" w:space="0" w:color="auto"/>
              <w:bottom w:val="single" w:sz="4" w:space="0" w:color="auto"/>
              <w:right w:val="single" w:sz="4" w:space="0" w:color="auto"/>
            </w:tcBorders>
            <w:vAlign w:val="center"/>
          </w:tcPr>
          <w:p w:rsidR="00C3303F" w:rsidRPr="00A77F26" w:rsidRDefault="00C3303F" w:rsidP="002300E6">
            <w:pPr>
              <w:jc w:val="center"/>
              <w:rPr>
                <w:rFonts w:ascii="黑体" w:eastAsia="黑体" w:hAnsi="黑体" w:cs="黑体"/>
                <w:sz w:val="24"/>
                <w:szCs w:val="22"/>
              </w:rPr>
            </w:pPr>
            <w:r w:rsidRPr="00A77F26">
              <w:rPr>
                <w:rFonts w:ascii="黑体" w:eastAsia="黑体" w:hAnsi="黑体" w:cs="黑体" w:hint="eastAsia"/>
                <w:sz w:val="24"/>
                <w:szCs w:val="22"/>
              </w:rPr>
              <w:t>总</w:t>
            </w:r>
            <w:r w:rsidR="00A77F26" w:rsidRPr="00A77F26">
              <w:rPr>
                <w:rFonts w:ascii="黑体" w:eastAsia="黑体" w:hAnsi="黑体" w:cs="黑体" w:hint="eastAsia"/>
                <w:sz w:val="24"/>
                <w:szCs w:val="22"/>
              </w:rPr>
              <w:t xml:space="preserve">  </w:t>
            </w:r>
            <w:r w:rsidRPr="00A77F26">
              <w:rPr>
                <w:rFonts w:ascii="黑体" w:eastAsia="黑体" w:hAnsi="黑体" w:cs="黑体" w:hint="eastAsia"/>
                <w:sz w:val="24"/>
                <w:szCs w:val="22"/>
              </w:rPr>
              <w:t>分</w:t>
            </w:r>
          </w:p>
        </w:tc>
        <w:tc>
          <w:tcPr>
            <w:tcW w:w="1581"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bl>
    <w:p w:rsidR="00C3303F" w:rsidRPr="007B281B" w:rsidRDefault="00C3303F" w:rsidP="00C3303F">
      <w:pPr>
        <w:rPr>
          <w:rFonts w:ascii="Calibri" w:hAnsi="Calibri" w:cs="黑体"/>
          <w:sz w:val="24"/>
          <w:szCs w:val="22"/>
        </w:rPr>
      </w:pPr>
    </w:p>
    <w:p w:rsidR="00C3303F" w:rsidRPr="007B281B" w:rsidRDefault="00C3303F" w:rsidP="00C3303F">
      <w:pPr>
        <w:spacing w:line="400" w:lineRule="exact"/>
        <w:rPr>
          <w:rFonts w:ascii="Calibri" w:hAnsi="Calibri" w:cs="黑体"/>
          <w:sz w:val="24"/>
          <w:szCs w:val="22"/>
        </w:rPr>
      </w:pPr>
      <w:r w:rsidRPr="007B281B">
        <w:rPr>
          <w:rFonts w:ascii="Calibri" w:hAnsi="Calibri" w:cs="黑体" w:hint="eastAsia"/>
          <w:sz w:val="24"/>
          <w:szCs w:val="22"/>
        </w:rPr>
        <w:t>注：</w:t>
      </w:r>
      <w:r w:rsidRPr="00777158">
        <w:rPr>
          <w:rFonts w:cs="黑体"/>
          <w:sz w:val="24"/>
          <w:szCs w:val="22"/>
        </w:rPr>
        <w:t>A</w:t>
      </w:r>
      <w:r w:rsidRPr="007B281B">
        <w:rPr>
          <w:rFonts w:ascii="Calibri" w:hAnsi="Calibri" w:cs="黑体" w:hint="eastAsia"/>
          <w:sz w:val="24"/>
          <w:szCs w:val="22"/>
        </w:rPr>
        <w:t>级为优秀，符合标准的全部要求。</w:t>
      </w:r>
    </w:p>
    <w:p w:rsidR="00C3303F" w:rsidRPr="007B281B" w:rsidRDefault="00C3303F" w:rsidP="00C3303F">
      <w:pPr>
        <w:spacing w:line="400" w:lineRule="exact"/>
        <w:ind w:firstLineChars="200" w:firstLine="480"/>
        <w:rPr>
          <w:rFonts w:ascii="Calibri" w:hAnsi="Calibri" w:cs="黑体"/>
          <w:sz w:val="24"/>
          <w:szCs w:val="22"/>
        </w:rPr>
      </w:pPr>
      <w:r w:rsidRPr="00777158">
        <w:rPr>
          <w:rFonts w:cs="黑体"/>
          <w:sz w:val="24"/>
          <w:szCs w:val="22"/>
        </w:rPr>
        <w:t>B</w:t>
      </w:r>
      <w:r w:rsidRPr="007B281B">
        <w:rPr>
          <w:rFonts w:ascii="Calibri" w:hAnsi="Calibri" w:cs="黑体" w:hint="eastAsia"/>
          <w:sz w:val="24"/>
          <w:szCs w:val="22"/>
        </w:rPr>
        <w:t>级为良好，能够达到标准的要求。</w:t>
      </w:r>
    </w:p>
    <w:p w:rsidR="00C3303F" w:rsidRPr="007B281B" w:rsidRDefault="00C3303F" w:rsidP="00C3303F">
      <w:pPr>
        <w:spacing w:line="400" w:lineRule="exact"/>
        <w:ind w:firstLineChars="200" w:firstLine="480"/>
        <w:rPr>
          <w:rFonts w:ascii="Calibri" w:hAnsi="Calibri" w:cs="黑体"/>
          <w:sz w:val="24"/>
          <w:szCs w:val="22"/>
        </w:rPr>
      </w:pPr>
      <w:r w:rsidRPr="00777158">
        <w:rPr>
          <w:rFonts w:cs="黑体"/>
          <w:sz w:val="24"/>
          <w:szCs w:val="22"/>
        </w:rPr>
        <w:t>C</w:t>
      </w:r>
      <w:r w:rsidRPr="007B281B">
        <w:rPr>
          <w:rFonts w:ascii="Calibri" w:hAnsi="Calibri" w:cs="黑体" w:hint="eastAsia"/>
          <w:sz w:val="24"/>
          <w:szCs w:val="22"/>
        </w:rPr>
        <w:t>级为合格，基本达到标准的要求。</w:t>
      </w:r>
    </w:p>
    <w:p w:rsidR="00A77F26" w:rsidRDefault="00A77F26" w:rsidP="00A77F26">
      <w:pPr>
        <w:widowControl/>
        <w:spacing w:line="40" w:lineRule="exact"/>
        <w:jc w:val="left"/>
        <w:rPr>
          <w:rFonts w:ascii="黑体" w:eastAsia="黑体" w:hAnsi="黑体"/>
          <w:sz w:val="32"/>
          <w:szCs w:val="22"/>
        </w:rPr>
      </w:pPr>
      <w:r>
        <w:rPr>
          <w:rFonts w:ascii="黑体" w:eastAsia="黑体" w:hAnsi="黑体"/>
          <w:sz w:val="32"/>
          <w:szCs w:val="22"/>
        </w:rPr>
        <w:br w:type="page"/>
      </w:r>
    </w:p>
    <w:p w:rsidR="00C3303F" w:rsidRPr="007E1E0D" w:rsidRDefault="00C3303F" w:rsidP="007E1E0D">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4</w:t>
      </w:r>
    </w:p>
    <w:p w:rsidR="00C3303F" w:rsidRPr="007B281B" w:rsidRDefault="00C3303F" w:rsidP="00C3303F">
      <w:pPr>
        <w:rPr>
          <w:rFonts w:ascii="仿宋_GB2312" w:eastAsia="仿宋_GB2312" w:hAnsi="Calibri" w:cs="黑体"/>
          <w:sz w:val="28"/>
          <w:szCs w:val="22"/>
        </w:rPr>
      </w:pPr>
    </w:p>
    <w:p w:rsidR="00C3303F" w:rsidRPr="00A77F26" w:rsidRDefault="00C3303F" w:rsidP="00C3303F">
      <w:pPr>
        <w:spacing w:line="700" w:lineRule="exact"/>
        <w:jc w:val="center"/>
        <w:outlineLvl w:val="0"/>
        <w:rPr>
          <w:rFonts w:ascii="方正小标宋简体" w:eastAsia="方正小标宋简体" w:hAnsi="宋体" w:cs="黑体"/>
          <w:bCs/>
          <w:sz w:val="48"/>
          <w:szCs w:val="22"/>
        </w:rPr>
      </w:pPr>
      <w:r w:rsidRPr="00A77F26">
        <w:rPr>
          <w:rFonts w:ascii="方正小标宋简体" w:eastAsia="方正小标宋简体" w:hAnsi="宋体" w:cs="黑体" w:hint="eastAsia"/>
          <w:bCs/>
          <w:sz w:val="48"/>
          <w:szCs w:val="22"/>
        </w:rPr>
        <w:t>常州市技工院校精品课程</w:t>
      </w:r>
    </w:p>
    <w:p w:rsidR="00C3303F" w:rsidRPr="007B281B" w:rsidRDefault="00C3303F" w:rsidP="00C3303F">
      <w:pPr>
        <w:spacing w:line="700" w:lineRule="exact"/>
        <w:jc w:val="center"/>
        <w:outlineLvl w:val="0"/>
        <w:rPr>
          <w:rFonts w:ascii="Calibri" w:eastAsia="方正小标宋简体" w:hAnsi="Calibri" w:cs="黑体"/>
          <w:b/>
          <w:bCs/>
          <w:sz w:val="72"/>
          <w:szCs w:val="22"/>
        </w:rPr>
      </w:pPr>
    </w:p>
    <w:p w:rsidR="00C3303F" w:rsidRPr="00777158" w:rsidRDefault="00C3303F" w:rsidP="00777158">
      <w:pPr>
        <w:spacing w:line="900" w:lineRule="exact"/>
        <w:jc w:val="center"/>
        <w:outlineLvl w:val="0"/>
        <w:rPr>
          <w:rFonts w:asciiTheme="minorEastAsia" w:eastAsiaTheme="minorEastAsia" w:hAnsiTheme="minorEastAsia" w:cs="黑体"/>
          <w:b/>
          <w:bCs/>
          <w:sz w:val="72"/>
          <w:szCs w:val="22"/>
        </w:rPr>
      </w:pPr>
      <w:r w:rsidRPr="00777158">
        <w:rPr>
          <w:rFonts w:asciiTheme="minorEastAsia" w:eastAsiaTheme="minorEastAsia" w:hAnsiTheme="minorEastAsia" w:cs="黑体" w:hint="eastAsia"/>
          <w:b/>
          <w:bCs/>
          <w:sz w:val="72"/>
          <w:szCs w:val="22"/>
        </w:rPr>
        <w:t>申报审批表</w:t>
      </w:r>
    </w:p>
    <w:p w:rsidR="00C3303F" w:rsidRPr="007B281B" w:rsidRDefault="00C3303F" w:rsidP="00C3303F">
      <w:pPr>
        <w:spacing w:line="1000" w:lineRule="exact"/>
        <w:rPr>
          <w:rFonts w:ascii="仿宋_GB2312" w:eastAsia="仿宋_GB2312" w:hAnsi="Calibri" w:cs="黑体"/>
          <w:sz w:val="24"/>
          <w:szCs w:val="22"/>
        </w:rPr>
      </w:pPr>
    </w:p>
    <w:p w:rsidR="00C3303F" w:rsidRPr="007B281B" w:rsidRDefault="00C3303F" w:rsidP="00C3303F">
      <w:pPr>
        <w:widowControl/>
        <w:spacing w:before="100" w:beforeAutospacing="1" w:after="100" w:afterAutospacing="1" w:line="600" w:lineRule="exact"/>
        <w:jc w:val="center"/>
        <w:rPr>
          <w:rFonts w:ascii="宋体" w:hAnsi="宋体" w:cs="宋体"/>
          <w:kern w:val="0"/>
          <w:sz w:val="32"/>
          <w:szCs w:val="22"/>
        </w:rPr>
      </w:pPr>
      <w:r w:rsidRPr="007B281B">
        <w:rPr>
          <w:rFonts w:ascii="宋体" w:hAnsi="宋体" w:cs="宋体" w:hint="eastAsia"/>
          <w:kern w:val="0"/>
          <w:sz w:val="32"/>
          <w:szCs w:val="22"/>
        </w:rPr>
        <w:t>学 校 名 称：</w:t>
      </w:r>
      <w:r w:rsidRPr="007B281B">
        <w:rPr>
          <w:rFonts w:ascii="黑体" w:eastAsia="黑体" w:hAnsi="黑体" w:cs="黑体" w:hint="eastAsia"/>
          <w:sz w:val="30"/>
          <w:szCs w:val="30"/>
          <w:u w:val="single"/>
        </w:rPr>
        <w:t>＿＿＿＿＿＿＿＿＿＿＿＿＿＿</w:t>
      </w:r>
    </w:p>
    <w:p w:rsidR="00C3303F" w:rsidRPr="007B281B" w:rsidRDefault="00C3303F" w:rsidP="00C3303F">
      <w:pPr>
        <w:widowControl/>
        <w:spacing w:before="100" w:beforeAutospacing="1" w:after="100" w:afterAutospacing="1" w:line="600" w:lineRule="exact"/>
        <w:jc w:val="center"/>
        <w:rPr>
          <w:rFonts w:ascii="宋体" w:hAnsi="宋体" w:cs="宋体"/>
          <w:kern w:val="0"/>
          <w:sz w:val="32"/>
          <w:szCs w:val="22"/>
        </w:rPr>
      </w:pPr>
      <w:r w:rsidRPr="007B281B">
        <w:rPr>
          <w:rFonts w:ascii="宋体" w:hAnsi="宋体" w:cs="宋体" w:hint="eastAsia"/>
          <w:kern w:val="0"/>
          <w:sz w:val="32"/>
          <w:szCs w:val="22"/>
        </w:rPr>
        <w:t>课 程 名 称：</w:t>
      </w:r>
      <w:r w:rsidRPr="007B281B">
        <w:rPr>
          <w:rFonts w:ascii="黑体" w:eastAsia="黑体" w:hAnsi="黑体" w:cs="黑体" w:hint="eastAsia"/>
          <w:sz w:val="30"/>
          <w:szCs w:val="30"/>
          <w:u w:val="single"/>
        </w:rPr>
        <w:t>＿＿＿＿＿＿＿＿＿＿＿＿＿＿</w:t>
      </w:r>
    </w:p>
    <w:p w:rsidR="00C3303F" w:rsidRPr="007B281B" w:rsidRDefault="00C3303F" w:rsidP="00C3303F">
      <w:pPr>
        <w:widowControl/>
        <w:spacing w:before="100" w:beforeAutospacing="1" w:after="100" w:afterAutospacing="1" w:line="600" w:lineRule="exact"/>
        <w:jc w:val="center"/>
        <w:rPr>
          <w:rFonts w:ascii="宋体" w:hAnsi="宋体" w:cs="宋体"/>
          <w:kern w:val="0"/>
          <w:sz w:val="32"/>
          <w:szCs w:val="22"/>
        </w:rPr>
      </w:pPr>
      <w:r w:rsidRPr="007B281B">
        <w:rPr>
          <w:rFonts w:ascii="宋体" w:hAnsi="宋体" w:cs="宋体" w:hint="eastAsia"/>
          <w:kern w:val="0"/>
          <w:sz w:val="32"/>
          <w:szCs w:val="22"/>
        </w:rPr>
        <w:t>课 程 层 次：</w:t>
      </w:r>
      <w:r w:rsidRPr="007B281B">
        <w:rPr>
          <w:rFonts w:ascii="黑体" w:eastAsia="黑体" w:hAnsi="黑体" w:cs="黑体" w:hint="eastAsia"/>
          <w:sz w:val="30"/>
          <w:szCs w:val="30"/>
          <w:u w:val="single"/>
        </w:rPr>
        <w:t>＿＿＿＿＿＿＿＿＿＿＿＿＿＿</w:t>
      </w:r>
    </w:p>
    <w:p w:rsidR="00C3303F" w:rsidRPr="007B281B" w:rsidRDefault="00C3303F" w:rsidP="00C3303F">
      <w:pPr>
        <w:widowControl/>
        <w:spacing w:before="100" w:beforeAutospacing="1" w:after="100" w:afterAutospacing="1" w:line="600" w:lineRule="exact"/>
        <w:jc w:val="center"/>
        <w:rPr>
          <w:rFonts w:ascii="宋体" w:hAnsi="宋体" w:cs="宋体"/>
          <w:kern w:val="0"/>
          <w:sz w:val="32"/>
          <w:szCs w:val="22"/>
        </w:rPr>
      </w:pPr>
      <w:r w:rsidRPr="007B281B">
        <w:rPr>
          <w:rFonts w:ascii="宋体" w:hAnsi="宋体" w:cs="宋体" w:hint="eastAsia"/>
          <w:kern w:val="0"/>
          <w:sz w:val="32"/>
          <w:szCs w:val="22"/>
        </w:rPr>
        <w:t>课 程 类 型：</w:t>
      </w:r>
      <w:r w:rsidRPr="007B281B">
        <w:rPr>
          <w:rFonts w:ascii="黑体" w:eastAsia="黑体" w:hAnsi="黑体" w:cs="黑体" w:hint="eastAsia"/>
          <w:sz w:val="30"/>
          <w:szCs w:val="30"/>
          <w:u w:val="single"/>
        </w:rPr>
        <w:t>＿＿＿＿＿＿＿＿＿＿＿＿＿＿</w:t>
      </w:r>
    </w:p>
    <w:p w:rsidR="00C3303F" w:rsidRPr="007B281B" w:rsidRDefault="00C3303F" w:rsidP="006B53A4">
      <w:pPr>
        <w:widowControl/>
        <w:tabs>
          <w:tab w:val="left" w:pos="1106"/>
          <w:tab w:val="left" w:pos="1218"/>
          <w:tab w:val="left" w:pos="1274"/>
          <w:tab w:val="left" w:pos="1418"/>
        </w:tabs>
        <w:spacing w:before="100" w:beforeAutospacing="1" w:after="100" w:afterAutospacing="1" w:line="600" w:lineRule="exact"/>
        <w:jc w:val="center"/>
        <w:rPr>
          <w:rFonts w:ascii="宋体" w:hAnsi="宋体" w:cs="宋体"/>
          <w:kern w:val="0"/>
          <w:sz w:val="32"/>
          <w:szCs w:val="22"/>
        </w:rPr>
      </w:pPr>
      <w:r w:rsidRPr="00777158">
        <w:rPr>
          <w:rFonts w:ascii="宋体" w:hAnsi="宋体" w:cs="宋体" w:hint="eastAsia"/>
          <w:spacing w:val="20"/>
          <w:kern w:val="0"/>
          <w:sz w:val="32"/>
          <w:szCs w:val="22"/>
          <w:fitText w:val="1760" w:id="1662175744"/>
        </w:rPr>
        <w:t>课程负责</w:t>
      </w:r>
      <w:r w:rsidRPr="00777158">
        <w:rPr>
          <w:rFonts w:ascii="宋体" w:hAnsi="宋体" w:cs="宋体" w:hint="eastAsia"/>
          <w:kern w:val="0"/>
          <w:sz w:val="32"/>
          <w:szCs w:val="22"/>
          <w:fitText w:val="1760" w:id="1662175744"/>
        </w:rPr>
        <w:t>人</w:t>
      </w:r>
      <w:r w:rsidRPr="007B281B">
        <w:rPr>
          <w:rFonts w:ascii="宋体" w:hAnsi="宋体" w:cs="宋体" w:hint="eastAsia"/>
          <w:kern w:val="0"/>
          <w:sz w:val="32"/>
          <w:szCs w:val="22"/>
        </w:rPr>
        <w:t>：</w:t>
      </w:r>
      <w:r w:rsidRPr="007B281B">
        <w:rPr>
          <w:rFonts w:ascii="黑体" w:eastAsia="黑体" w:hAnsi="黑体" w:cs="黑体" w:hint="eastAsia"/>
          <w:sz w:val="30"/>
          <w:szCs w:val="30"/>
          <w:u w:val="single"/>
        </w:rPr>
        <w:t>＿＿＿＿＿＿＿＿＿＿＿＿＿＿</w:t>
      </w:r>
    </w:p>
    <w:p w:rsidR="00C3303F" w:rsidRPr="007B281B" w:rsidRDefault="00C3303F" w:rsidP="00C3303F">
      <w:pPr>
        <w:spacing w:before="100" w:beforeAutospacing="1" w:after="100" w:afterAutospacing="1" w:line="600" w:lineRule="exact"/>
        <w:jc w:val="center"/>
        <w:rPr>
          <w:rFonts w:ascii="宋体" w:hAnsi="宋体" w:cs="宋体"/>
          <w:kern w:val="0"/>
          <w:sz w:val="32"/>
          <w:szCs w:val="22"/>
          <w:u w:val="single"/>
        </w:rPr>
      </w:pPr>
      <w:r w:rsidRPr="007B281B">
        <w:rPr>
          <w:rFonts w:ascii="宋体" w:hAnsi="宋体" w:cs="宋体" w:hint="eastAsia"/>
          <w:kern w:val="0"/>
          <w:sz w:val="32"/>
          <w:szCs w:val="22"/>
        </w:rPr>
        <w:t>联 系 电 话：</w:t>
      </w:r>
      <w:r w:rsidRPr="007B281B">
        <w:rPr>
          <w:rFonts w:ascii="黑体" w:eastAsia="黑体" w:hAnsi="黑体" w:cs="黑体" w:hint="eastAsia"/>
          <w:sz w:val="30"/>
          <w:szCs w:val="30"/>
          <w:u w:val="single"/>
        </w:rPr>
        <w:t>＿＿＿＿＿＿＿＿＿＿＿＿＿＿</w:t>
      </w:r>
    </w:p>
    <w:p w:rsidR="00C3303F" w:rsidRDefault="00C3303F" w:rsidP="00C3303F">
      <w:pPr>
        <w:spacing w:before="100" w:beforeAutospacing="1" w:after="100" w:afterAutospacing="1" w:line="600" w:lineRule="exact"/>
        <w:jc w:val="center"/>
        <w:rPr>
          <w:rFonts w:ascii="宋体" w:hAnsi="宋体" w:cs="黑体"/>
          <w:sz w:val="32"/>
          <w:szCs w:val="22"/>
          <w:u w:val="single"/>
        </w:rPr>
      </w:pPr>
      <w:r w:rsidRPr="007B281B">
        <w:rPr>
          <w:rFonts w:ascii="宋体" w:hAnsi="宋体" w:cs="宋体" w:hint="eastAsia"/>
          <w:kern w:val="0"/>
          <w:sz w:val="32"/>
          <w:szCs w:val="22"/>
        </w:rPr>
        <w:t>申 报 日 期：</w:t>
      </w:r>
      <w:r w:rsidRPr="007B281B">
        <w:rPr>
          <w:rFonts w:ascii="黑体" w:eastAsia="黑体" w:hAnsi="黑体" w:cs="黑体" w:hint="eastAsia"/>
          <w:sz w:val="30"/>
          <w:szCs w:val="30"/>
          <w:u w:val="single"/>
        </w:rPr>
        <w:t>＿＿＿＿＿＿＿＿＿＿＿＿＿＿</w:t>
      </w:r>
    </w:p>
    <w:p w:rsidR="00C3303F" w:rsidRPr="00160124" w:rsidRDefault="00C3303F" w:rsidP="00E719C2">
      <w:pPr>
        <w:spacing w:before="100" w:beforeAutospacing="1" w:after="100" w:afterAutospacing="1" w:line="220" w:lineRule="exact"/>
        <w:jc w:val="center"/>
        <w:rPr>
          <w:rFonts w:ascii="宋体" w:hAnsi="宋体" w:cs="黑体"/>
          <w:sz w:val="32"/>
          <w:szCs w:val="22"/>
          <w:u w:val="single"/>
        </w:rPr>
      </w:pPr>
    </w:p>
    <w:p w:rsidR="00C3303F" w:rsidRPr="007B281B" w:rsidRDefault="00C3303F" w:rsidP="00E719C2">
      <w:pPr>
        <w:snapToGrid w:val="0"/>
        <w:spacing w:line="140" w:lineRule="atLeast"/>
        <w:jc w:val="center"/>
        <w:rPr>
          <w:rFonts w:ascii="方正楷体简体" w:eastAsia="方正楷体简体" w:hAnsi="宋体" w:cs="黑体"/>
          <w:szCs w:val="22"/>
        </w:rPr>
      </w:pPr>
    </w:p>
    <w:p w:rsidR="00C3303F" w:rsidRPr="00A77F26" w:rsidRDefault="00C3303F" w:rsidP="00C3303F">
      <w:pPr>
        <w:snapToGrid w:val="0"/>
        <w:spacing w:line="240" w:lineRule="atLeast"/>
        <w:jc w:val="center"/>
        <w:rPr>
          <w:rFonts w:ascii="楷体_GB2312" w:eastAsia="楷体_GB2312" w:hAnsi="宋体" w:cs="黑体"/>
          <w:b/>
          <w:sz w:val="36"/>
          <w:szCs w:val="36"/>
        </w:rPr>
      </w:pPr>
      <w:r w:rsidRPr="00A77F26">
        <w:rPr>
          <w:rFonts w:ascii="楷体_GB2312" w:eastAsia="楷体_GB2312" w:hAnsi="宋体" w:cs="黑体" w:hint="eastAsia"/>
          <w:b/>
          <w:sz w:val="36"/>
          <w:szCs w:val="36"/>
        </w:rPr>
        <w:t>常州市人力资源和社会保障局</w:t>
      </w:r>
    </w:p>
    <w:p w:rsidR="00C3303F" w:rsidRDefault="00C3303F" w:rsidP="00C3303F">
      <w:pPr>
        <w:rPr>
          <w:rFonts w:ascii="黑体" w:eastAsia="黑体" w:hAnsi="黑体" w:cs="黑体"/>
          <w:bCs/>
          <w:sz w:val="32"/>
          <w:szCs w:val="22"/>
        </w:rPr>
      </w:pPr>
    </w:p>
    <w:p w:rsidR="00C3303F" w:rsidRPr="007B281B" w:rsidRDefault="00C3303F" w:rsidP="00CB662C">
      <w:pPr>
        <w:spacing w:beforeLines="50" w:afterLines="50" w:line="560" w:lineRule="exact"/>
        <w:rPr>
          <w:rFonts w:ascii="黑体" w:eastAsia="黑体" w:hAnsi="黑体" w:cs="黑体"/>
          <w:bCs/>
          <w:sz w:val="32"/>
          <w:szCs w:val="22"/>
        </w:rPr>
      </w:pPr>
      <w:r w:rsidRPr="007B281B">
        <w:rPr>
          <w:rFonts w:ascii="黑体" w:eastAsia="黑体" w:hAnsi="黑体" w:cs="黑体" w:hint="eastAsia"/>
          <w:bCs/>
          <w:sz w:val="32"/>
          <w:szCs w:val="22"/>
        </w:rPr>
        <w:lastRenderedPageBreak/>
        <w:t>一、课程负责人情况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061"/>
        <w:gridCol w:w="1314"/>
        <w:gridCol w:w="1126"/>
        <w:gridCol w:w="1047"/>
        <w:gridCol w:w="1379"/>
        <w:gridCol w:w="1309"/>
        <w:gridCol w:w="1553"/>
      </w:tblGrid>
      <w:tr w:rsidR="00C3303F" w:rsidRPr="007B281B" w:rsidTr="00A77F26">
        <w:trPr>
          <w:cantSplit/>
          <w:trHeight w:val="624"/>
          <w:jc w:val="center"/>
        </w:trPr>
        <w:tc>
          <w:tcPr>
            <w:tcW w:w="1061"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基</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本</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信</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息</w:t>
            </w:r>
          </w:p>
        </w:tc>
        <w:tc>
          <w:tcPr>
            <w:tcW w:w="131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姓名</w:t>
            </w:r>
          </w:p>
        </w:tc>
        <w:tc>
          <w:tcPr>
            <w:tcW w:w="11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p>
        </w:tc>
        <w:tc>
          <w:tcPr>
            <w:tcW w:w="104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性别</w:t>
            </w:r>
          </w:p>
        </w:tc>
        <w:tc>
          <w:tcPr>
            <w:tcW w:w="137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1"/>
              </w:rPr>
            </w:pPr>
          </w:p>
        </w:tc>
        <w:tc>
          <w:tcPr>
            <w:tcW w:w="130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出生年月</w:t>
            </w:r>
          </w:p>
        </w:tc>
        <w:tc>
          <w:tcPr>
            <w:tcW w:w="15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500" w:lineRule="exact"/>
              <w:jc w:val="center"/>
              <w:rPr>
                <w:rFonts w:ascii="Calibri" w:eastAsia="方正仿宋_GBK" w:hAnsi="Calibri" w:cs="黑体"/>
                <w:sz w:val="28"/>
                <w:szCs w:val="22"/>
              </w:rPr>
            </w:pPr>
          </w:p>
        </w:tc>
      </w:tr>
      <w:tr w:rsidR="00C3303F" w:rsidRPr="007B281B" w:rsidTr="00A77F26">
        <w:trPr>
          <w:cantSplit/>
          <w:trHeight w:val="620"/>
          <w:jc w:val="center"/>
        </w:trPr>
        <w:tc>
          <w:tcPr>
            <w:tcW w:w="106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eastAsia="方正仿宋_GBK" w:hAnsi="Calibri" w:cs="黑体"/>
                <w:sz w:val="28"/>
                <w:szCs w:val="22"/>
              </w:rPr>
            </w:pPr>
          </w:p>
        </w:tc>
        <w:tc>
          <w:tcPr>
            <w:tcW w:w="131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学历</w:t>
            </w:r>
          </w:p>
        </w:tc>
        <w:tc>
          <w:tcPr>
            <w:tcW w:w="11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p>
        </w:tc>
        <w:tc>
          <w:tcPr>
            <w:tcW w:w="104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职称</w:t>
            </w:r>
          </w:p>
        </w:tc>
        <w:tc>
          <w:tcPr>
            <w:tcW w:w="137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p>
        </w:tc>
        <w:tc>
          <w:tcPr>
            <w:tcW w:w="130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电话</w:t>
            </w:r>
          </w:p>
        </w:tc>
        <w:tc>
          <w:tcPr>
            <w:tcW w:w="15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500" w:lineRule="exact"/>
              <w:jc w:val="center"/>
              <w:rPr>
                <w:rFonts w:ascii="Calibri" w:eastAsia="方正仿宋_GBK" w:hAnsi="Calibri" w:cs="黑体"/>
                <w:sz w:val="28"/>
                <w:szCs w:val="22"/>
              </w:rPr>
            </w:pPr>
          </w:p>
        </w:tc>
      </w:tr>
      <w:tr w:rsidR="00C3303F" w:rsidRPr="007B281B" w:rsidTr="00A77F26">
        <w:trPr>
          <w:cantSplit/>
          <w:trHeight w:val="612"/>
          <w:jc w:val="center"/>
        </w:trPr>
        <w:tc>
          <w:tcPr>
            <w:tcW w:w="106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eastAsia="方正仿宋_GBK" w:hAnsi="Calibri" w:cs="黑体"/>
                <w:sz w:val="28"/>
                <w:szCs w:val="22"/>
              </w:rPr>
            </w:pPr>
          </w:p>
        </w:tc>
        <w:tc>
          <w:tcPr>
            <w:tcW w:w="131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所学专业</w:t>
            </w:r>
          </w:p>
        </w:tc>
        <w:tc>
          <w:tcPr>
            <w:tcW w:w="11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p>
        </w:tc>
        <w:tc>
          <w:tcPr>
            <w:tcW w:w="104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职务</w:t>
            </w:r>
          </w:p>
        </w:tc>
        <w:tc>
          <w:tcPr>
            <w:tcW w:w="137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1"/>
              </w:rPr>
            </w:pPr>
          </w:p>
        </w:tc>
        <w:tc>
          <w:tcPr>
            <w:tcW w:w="130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1"/>
              </w:rPr>
            </w:pPr>
            <w:r w:rsidRPr="007B281B">
              <w:rPr>
                <w:rFonts w:ascii="Calibri" w:eastAsia="方正仿宋_GBK" w:hAnsi="Calibri" w:cs="黑体" w:hint="eastAsia"/>
                <w:sz w:val="28"/>
                <w:szCs w:val="21"/>
              </w:rPr>
              <w:t>传真</w:t>
            </w:r>
          </w:p>
        </w:tc>
        <w:tc>
          <w:tcPr>
            <w:tcW w:w="15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500" w:lineRule="exact"/>
              <w:jc w:val="center"/>
              <w:rPr>
                <w:rFonts w:ascii="Calibri" w:eastAsia="方正仿宋_GBK" w:hAnsi="Calibri" w:cs="黑体"/>
                <w:sz w:val="28"/>
                <w:szCs w:val="22"/>
              </w:rPr>
            </w:pPr>
          </w:p>
        </w:tc>
      </w:tr>
      <w:tr w:rsidR="00C3303F" w:rsidRPr="007B281B" w:rsidTr="00A77F26">
        <w:trPr>
          <w:cantSplit/>
          <w:trHeight w:val="623"/>
          <w:jc w:val="center"/>
        </w:trPr>
        <w:tc>
          <w:tcPr>
            <w:tcW w:w="106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eastAsia="方正仿宋_GBK" w:hAnsi="Calibri" w:cs="黑体"/>
                <w:sz w:val="28"/>
                <w:szCs w:val="22"/>
              </w:rPr>
            </w:pPr>
          </w:p>
        </w:tc>
        <w:tc>
          <w:tcPr>
            <w:tcW w:w="7728"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left"/>
              <w:rPr>
                <w:rFonts w:ascii="Calibri" w:eastAsia="方正仿宋_GBK" w:hAnsi="Calibri" w:cs="黑体"/>
                <w:sz w:val="28"/>
                <w:szCs w:val="22"/>
              </w:rPr>
            </w:pPr>
            <w:r>
              <w:rPr>
                <w:rFonts w:ascii="Calibri" w:eastAsia="方正仿宋_GBK" w:hAnsi="Calibri" w:cs="黑体" w:hint="eastAsia"/>
                <w:sz w:val="28"/>
                <w:szCs w:val="22"/>
              </w:rPr>
              <w:t>邮箱：</w:t>
            </w:r>
          </w:p>
        </w:tc>
      </w:tr>
      <w:tr w:rsidR="00C3303F" w:rsidRPr="007B281B" w:rsidTr="00A77F26">
        <w:trPr>
          <w:cantSplit/>
          <w:trHeight w:val="427"/>
          <w:jc w:val="center"/>
        </w:trPr>
        <w:tc>
          <w:tcPr>
            <w:tcW w:w="106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eastAsia="方正仿宋_GBK" w:hAnsi="Calibri" w:cs="黑体"/>
                <w:sz w:val="28"/>
                <w:szCs w:val="22"/>
              </w:rPr>
            </w:pPr>
          </w:p>
        </w:tc>
        <w:tc>
          <w:tcPr>
            <w:tcW w:w="244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通信地址（邮编）</w:t>
            </w:r>
          </w:p>
        </w:tc>
        <w:tc>
          <w:tcPr>
            <w:tcW w:w="5288"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A77F26">
            <w:pPr>
              <w:spacing w:line="480" w:lineRule="auto"/>
              <w:ind w:rightChars="-330" w:right="-693"/>
              <w:jc w:val="center"/>
              <w:rPr>
                <w:rFonts w:ascii="Calibri" w:eastAsia="方正仿宋_GBK" w:hAnsi="Calibri" w:cs="黑体"/>
                <w:sz w:val="28"/>
                <w:szCs w:val="22"/>
              </w:rPr>
            </w:pPr>
          </w:p>
        </w:tc>
      </w:tr>
      <w:tr w:rsidR="00C3303F" w:rsidRPr="007B281B" w:rsidTr="006B53A4">
        <w:trPr>
          <w:cantSplit/>
          <w:trHeight w:val="1875"/>
          <w:jc w:val="center"/>
        </w:trPr>
        <w:tc>
          <w:tcPr>
            <w:tcW w:w="1061"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教</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学</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情</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况</w:t>
            </w:r>
          </w:p>
        </w:tc>
        <w:tc>
          <w:tcPr>
            <w:tcW w:w="7728" w:type="dxa"/>
            <w:gridSpan w:val="6"/>
            <w:tcBorders>
              <w:top w:val="single" w:sz="4" w:space="0" w:color="auto"/>
              <w:left w:val="single" w:sz="4" w:space="0" w:color="auto"/>
              <w:bottom w:val="single" w:sz="4" w:space="0" w:color="auto"/>
              <w:right w:val="single" w:sz="4" w:space="0" w:color="auto"/>
            </w:tcBorders>
          </w:tcPr>
          <w:p w:rsidR="00A77F26" w:rsidRDefault="00A77F26" w:rsidP="00A77F26">
            <w:pPr>
              <w:spacing w:line="200" w:lineRule="exact"/>
              <w:ind w:rightChars="-51" w:right="-107"/>
              <w:rPr>
                <w:rFonts w:ascii="Calibri" w:eastAsia="方正仿宋_GBK" w:hAnsi="Calibri" w:cs="黑体"/>
                <w:szCs w:val="21"/>
              </w:rPr>
            </w:pPr>
          </w:p>
          <w:p w:rsidR="00C3303F" w:rsidRPr="00BE6F61" w:rsidRDefault="00C3303F" w:rsidP="00A77F26">
            <w:pPr>
              <w:spacing w:line="340" w:lineRule="exact"/>
              <w:ind w:rightChars="-51" w:right="-107"/>
              <w:rPr>
                <w:rFonts w:ascii="Calibri" w:eastAsia="方正仿宋_GBK" w:hAnsi="Calibri" w:cs="黑体"/>
                <w:szCs w:val="21"/>
              </w:rPr>
            </w:pPr>
            <w:r w:rsidRPr="00BE6F61">
              <w:rPr>
                <w:rFonts w:ascii="Calibri" w:eastAsia="方正仿宋_GBK" w:hAnsi="Calibri" w:cs="黑体" w:hint="eastAsia"/>
                <w:szCs w:val="21"/>
              </w:rPr>
              <w:t>近三年来讲授的主要课程（含课程名称、课程类型、周学时；届数及学生总人数）；承担的实训教学（含实训、实习、课程设计，学生总人数）；主持的教学研究课题（含课题名称、来源、年限）；作为第一署名人在国内外公开发行的刊物上发表的教学研究论文（含题目、刊物名称、时间）；获得的教学表彰</w:t>
            </w:r>
            <w:r w:rsidRPr="00BE6F61">
              <w:rPr>
                <w:rFonts w:ascii="Calibri" w:eastAsia="方正仿宋_GBK" w:hAnsi="Calibri" w:cs="黑体"/>
                <w:szCs w:val="21"/>
              </w:rPr>
              <w:t>/</w:t>
            </w:r>
            <w:r w:rsidRPr="00BE6F61">
              <w:rPr>
                <w:rFonts w:ascii="Calibri" w:eastAsia="方正仿宋_GBK" w:hAnsi="Calibri" w:cs="黑体" w:hint="eastAsia"/>
                <w:szCs w:val="21"/>
              </w:rPr>
              <w:t>奖励。</w:t>
            </w:r>
          </w:p>
        </w:tc>
      </w:tr>
    </w:tbl>
    <w:p w:rsidR="00C3303F" w:rsidRDefault="00C3303F" w:rsidP="00C3303F">
      <w:pPr>
        <w:rPr>
          <w:rFonts w:ascii="Calibri" w:eastAsia="黑体" w:hAnsi="Calibri" w:cs="黑体"/>
          <w:bCs/>
          <w:sz w:val="32"/>
          <w:szCs w:val="22"/>
        </w:rPr>
      </w:pPr>
    </w:p>
    <w:p w:rsidR="00C3303F" w:rsidRPr="006B53A4" w:rsidRDefault="00C3303F" w:rsidP="00CB662C">
      <w:pPr>
        <w:spacing w:afterLines="50" w:line="560" w:lineRule="exact"/>
        <w:rPr>
          <w:rFonts w:ascii="黑体" w:eastAsia="黑体" w:hAnsi="黑体" w:cs="黑体"/>
          <w:bCs/>
          <w:sz w:val="32"/>
          <w:szCs w:val="22"/>
        </w:rPr>
      </w:pPr>
      <w:r w:rsidRPr="006B53A4">
        <w:rPr>
          <w:rFonts w:ascii="黑体" w:eastAsia="黑体" w:hAnsi="黑体" w:cs="黑体" w:hint="eastAsia"/>
          <w:bCs/>
          <w:sz w:val="32"/>
          <w:szCs w:val="22"/>
        </w:rPr>
        <w:t>二、主讲教师情况（</w:t>
      </w:r>
      <w:r w:rsidRPr="00777158">
        <w:rPr>
          <w:rFonts w:eastAsia="黑体" w:cs="黑体"/>
          <w:bCs/>
          <w:sz w:val="32"/>
          <w:szCs w:val="22"/>
        </w:rPr>
        <w:t>2</w:t>
      </w:r>
      <w:r w:rsidRPr="006B53A4">
        <w:rPr>
          <w:rFonts w:ascii="黑体" w:eastAsia="黑体" w:hAnsi="黑体" w:cs="黑体"/>
          <w:bCs/>
          <w:sz w:val="32"/>
          <w:szCs w:val="22"/>
        </w:rPr>
        <w:t>-</w:t>
      </w:r>
      <w:r w:rsidRPr="00777158">
        <w:rPr>
          <w:rFonts w:eastAsia="黑体" w:cs="黑体"/>
          <w:bCs/>
          <w:sz w:val="32"/>
          <w:szCs w:val="22"/>
        </w:rPr>
        <w:t>3</w:t>
      </w:r>
      <w:r w:rsidRPr="006B53A4">
        <w:rPr>
          <w:rFonts w:ascii="黑体" w:eastAsia="黑体" w:hAnsi="黑体" w:cs="黑体" w:hint="eastAsia"/>
          <w:bCs/>
          <w:sz w:val="32"/>
          <w:szCs w:val="22"/>
        </w:rPr>
        <w:t>名）</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705"/>
        <w:gridCol w:w="1265"/>
        <w:gridCol w:w="668"/>
        <w:gridCol w:w="339"/>
        <w:gridCol w:w="872"/>
        <w:gridCol w:w="829"/>
        <w:gridCol w:w="1230"/>
        <w:gridCol w:w="1329"/>
        <w:gridCol w:w="1552"/>
      </w:tblGrid>
      <w:tr w:rsidR="00C3303F" w:rsidRPr="007B281B" w:rsidTr="006B53A4">
        <w:trPr>
          <w:cantSplit/>
          <w:trHeight w:val="742"/>
          <w:jc w:val="center"/>
        </w:trPr>
        <w:tc>
          <w:tcPr>
            <w:tcW w:w="705"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基</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本</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信</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息</w:t>
            </w:r>
          </w:p>
        </w:tc>
        <w:tc>
          <w:tcPr>
            <w:tcW w:w="126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姓名</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c>
          <w:tcPr>
            <w:tcW w:w="82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性别</w:t>
            </w:r>
          </w:p>
        </w:tc>
        <w:tc>
          <w:tcPr>
            <w:tcW w:w="123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1"/>
              </w:rPr>
            </w:pPr>
          </w:p>
        </w:tc>
        <w:tc>
          <w:tcPr>
            <w:tcW w:w="132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出生年月</w:t>
            </w:r>
          </w:p>
        </w:tc>
        <w:tc>
          <w:tcPr>
            <w:tcW w:w="155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r>
      <w:tr w:rsidR="00C3303F" w:rsidRPr="007B281B" w:rsidTr="006B53A4">
        <w:trPr>
          <w:cantSplit/>
          <w:trHeight w:val="737"/>
          <w:jc w:val="center"/>
        </w:trPr>
        <w:tc>
          <w:tcPr>
            <w:tcW w:w="705"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eastAsia="方正仿宋_GBK" w:hAnsi="Calibri" w:cs="黑体"/>
                <w:sz w:val="28"/>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学历</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c>
          <w:tcPr>
            <w:tcW w:w="82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职称</w:t>
            </w:r>
          </w:p>
        </w:tc>
        <w:tc>
          <w:tcPr>
            <w:tcW w:w="123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c>
          <w:tcPr>
            <w:tcW w:w="132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电话</w:t>
            </w:r>
          </w:p>
        </w:tc>
        <w:tc>
          <w:tcPr>
            <w:tcW w:w="155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r>
      <w:tr w:rsidR="00C3303F" w:rsidRPr="007B281B" w:rsidTr="006B53A4">
        <w:trPr>
          <w:cantSplit/>
          <w:trHeight w:val="698"/>
          <w:jc w:val="center"/>
        </w:trPr>
        <w:tc>
          <w:tcPr>
            <w:tcW w:w="705"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eastAsia="方正仿宋_GBK" w:hAnsi="Calibri" w:cs="黑体"/>
                <w:sz w:val="28"/>
                <w:szCs w:val="22"/>
              </w:rPr>
            </w:pPr>
          </w:p>
        </w:tc>
        <w:tc>
          <w:tcPr>
            <w:tcW w:w="126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所学专业</w:t>
            </w:r>
          </w:p>
        </w:tc>
        <w:tc>
          <w:tcPr>
            <w:tcW w:w="2708"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c>
          <w:tcPr>
            <w:tcW w:w="123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职务</w:t>
            </w:r>
          </w:p>
        </w:tc>
        <w:tc>
          <w:tcPr>
            <w:tcW w:w="288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r>
      <w:tr w:rsidR="00C3303F" w:rsidRPr="007B281B" w:rsidTr="006B53A4">
        <w:trPr>
          <w:cantSplit/>
          <w:trHeight w:val="741"/>
          <w:jc w:val="center"/>
        </w:trPr>
        <w:tc>
          <w:tcPr>
            <w:tcW w:w="705"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eastAsia="方正仿宋_GBK" w:hAnsi="Calibri" w:cs="黑体"/>
                <w:sz w:val="28"/>
                <w:szCs w:val="22"/>
              </w:rPr>
            </w:pPr>
          </w:p>
        </w:tc>
        <w:tc>
          <w:tcPr>
            <w:tcW w:w="1933"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所讲课程类型</w:t>
            </w:r>
          </w:p>
        </w:tc>
        <w:tc>
          <w:tcPr>
            <w:tcW w:w="2040"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c>
          <w:tcPr>
            <w:tcW w:w="123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r>
              <w:rPr>
                <w:rFonts w:ascii="Calibri" w:eastAsia="方正仿宋_GBK" w:hAnsi="Calibri" w:cs="黑体" w:hint="eastAsia"/>
                <w:sz w:val="28"/>
                <w:szCs w:val="22"/>
              </w:rPr>
              <w:t>邮箱</w:t>
            </w:r>
          </w:p>
        </w:tc>
        <w:tc>
          <w:tcPr>
            <w:tcW w:w="288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jc w:val="center"/>
              <w:rPr>
                <w:rFonts w:ascii="Calibri" w:eastAsia="方正仿宋_GBK" w:hAnsi="Calibri" w:cs="黑体"/>
                <w:sz w:val="28"/>
                <w:szCs w:val="22"/>
              </w:rPr>
            </w:pPr>
          </w:p>
        </w:tc>
      </w:tr>
      <w:tr w:rsidR="00C3303F" w:rsidRPr="007B281B" w:rsidTr="006B53A4">
        <w:trPr>
          <w:cantSplit/>
          <w:trHeight w:val="791"/>
          <w:jc w:val="center"/>
        </w:trPr>
        <w:tc>
          <w:tcPr>
            <w:tcW w:w="705"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eastAsia="方正仿宋_GBK" w:hAnsi="Calibri" w:cs="黑体"/>
                <w:sz w:val="28"/>
                <w:szCs w:val="22"/>
              </w:rPr>
            </w:pPr>
          </w:p>
        </w:tc>
        <w:tc>
          <w:tcPr>
            <w:tcW w:w="2272"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spacing w:line="440" w:lineRule="exact"/>
              <w:ind w:rightChars="-330" w:right="-693"/>
              <w:rPr>
                <w:rFonts w:ascii="Calibri" w:eastAsia="方正仿宋_GBK" w:hAnsi="Calibri" w:cs="黑体"/>
                <w:sz w:val="28"/>
                <w:szCs w:val="22"/>
              </w:rPr>
            </w:pPr>
            <w:r w:rsidRPr="007B281B">
              <w:rPr>
                <w:rFonts w:ascii="Calibri" w:eastAsia="方正仿宋_GBK" w:hAnsi="Calibri" w:cs="黑体" w:hint="eastAsia"/>
                <w:sz w:val="28"/>
                <w:szCs w:val="22"/>
              </w:rPr>
              <w:t>通信地址（邮编）</w:t>
            </w:r>
          </w:p>
        </w:tc>
        <w:tc>
          <w:tcPr>
            <w:tcW w:w="5812"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80" w:lineRule="auto"/>
              <w:ind w:rightChars="-330" w:right="-693"/>
              <w:rPr>
                <w:rFonts w:ascii="Calibri" w:eastAsia="方正仿宋_GBK" w:hAnsi="Calibri" w:cs="黑体"/>
                <w:sz w:val="28"/>
                <w:szCs w:val="22"/>
              </w:rPr>
            </w:pPr>
          </w:p>
        </w:tc>
      </w:tr>
      <w:tr w:rsidR="00C3303F" w:rsidRPr="007B281B" w:rsidTr="006B53A4">
        <w:trPr>
          <w:cantSplit/>
          <w:trHeight w:val="1986"/>
          <w:jc w:val="center"/>
        </w:trPr>
        <w:tc>
          <w:tcPr>
            <w:tcW w:w="70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教</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学</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情</w:t>
            </w:r>
          </w:p>
          <w:p w:rsidR="00C3303F" w:rsidRPr="007B281B" w:rsidRDefault="00C3303F" w:rsidP="002300E6">
            <w:pPr>
              <w:adjustRightInd w:val="0"/>
              <w:snapToGrid w:val="0"/>
              <w:spacing w:line="240" w:lineRule="atLeast"/>
              <w:jc w:val="center"/>
              <w:rPr>
                <w:rFonts w:ascii="Calibri" w:eastAsia="方正仿宋_GBK" w:hAnsi="Calibri" w:cs="黑体"/>
                <w:sz w:val="28"/>
                <w:szCs w:val="22"/>
              </w:rPr>
            </w:pPr>
            <w:r w:rsidRPr="007B281B">
              <w:rPr>
                <w:rFonts w:ascii="Calibri" w:eastAsia="方正仿宋_GBK" w:hAnsi="Calibri" w:cs="黑体" w:hint="eastAsia"/>
                <w:sz w:val="28"/>
                <w:szCs w:val="22"/>
              </w:rPr>
              <w:t>况</w:t>
            </w:r>
          </w:p>
        </w:tc>
        <w:tc>
          <w:tcPr>
            <w:tcW w:w="8084" w:type="dxa"/>
            <w:gridSpan w:val="8"/>
            <w:tcBorders>
              <w:top w:val="single" w:sz="4" w:space="0" w:color="auto"/>
              <w:left w:val="single" w:sz="4" w:space="0" w:color="auto"/>
              <w:bottom w:val="single" w:sz="4" w:space="0" w:color="auto"/>
              <w:right w:val="single" w:sz="4" w:space="0" w:color="auto"/>
            </w:tcBorders>
          </w:tcPr>
          <w:p w:rsidR="006B53A4" w:rsidRDefault="006B53A4" w:rsidP="006B53A4">
            <w:pPr>
              <w:spacing w:line="120" w:lineRule="exact"/>
              <w:ind w:rightChars="-51" w:right="-107"/>
              <w:rPr>
                <w:rFonts w:ascii="Calibri" w:eastAsia="方正仿宋_GBK" w:hAnsi="Calibri" w:cs="黑体"/>
                <w:szCs w:val="21"/>
              </w:rPr>
            </w:pPr>
          </w:p>
          <w:p w:rsidR="00C3303F" w:rsidRPr="00BE6F61" w:rsidRDefault="00C3303F" w:rsidP="006B53A4">
            <w:pPr>
              <w:spacing w:line="360" w:lineRule="exact"/>
              <w:ind w:rightChars="-51" w:right="-107"/>
              <w:rPr>
                <w:rFonts w:ascii="Calibri" w:eastAsia="方正仿宋_GBK" w:hAnsi="Calibri" w:cs="黑体"/>
                <w:szCs w:val="21"/>
              </w:rPr>
            </w:pPr>
            <w:r w:rsidRPr="00BE6F61">
              <w:rPr>
                <w:rFonts w:ascii="Calibri" w:eastAsia="方正仿宋_GBK" w:hAnsi="Calibri" w:cs="黑体" w:hint="eastAsia"/>
                <w:szCs w:val="21"/>
              </w:rPr>
              <w:t>近三年来讲授的主要课程（含课程名称、课程类型、周学时；届数及学生总人数）；承担的实训教学（含实训、实习、课程设计，学生总人数）；主持的教学研究课题（含课题名称、来源、年限）；作为第一署名人在国内外公开发行的刊物上发表的教学研究论文（含题目、刊物名称、时间）；获得的教学表彰</w:t>
            </w:r>
            <w:r w:rsidRPr="00BE6F61">
              <w:rPr>
                <w:rFonts w:ascii="Calibri" w:eastAsia="方正仿宋_GBK" w:hAnsi="Calibri" w:cs="黑体"/>
                <w:szCs w:val="21"/>
              </w:rPr>
              <w:t>/</w:t>
            </w:r>
            <w:r w:rsidRPr="00BE6F61">
              <w:rPr>
                <w:rFonts w:ascii="Calibri" w:eastAsia="方正仿宋_GBK" w:hAnsi="Calibri" w:cs="黑体" w:hint="eastAsia"/>
                <w:szCs w:val="21"/>
              </w:rPr>
              <w:t>奖励。</w:t>
            </w:r>
          </w:p>
        </w:tc>
      </w:tr>
    </w:tbl>
    <w:p w:rsidR="00C3303F" w:rsidRDefault="00C3303F" w:rsidP="006B53A4">
      <w:pPr>
        <w:widowControl/>
        <w:spacing w:line="40" w:lineRule="exact"/>
        <w:jc w:val="left"/>
        <w:rPr>
          <w:rFonts w:ascii="黑体" w:eastAsia="黑体" w:hAnsi="黑体" w:cs="黑体"/>
          <w:bCs/>
          <w:sz w:val="32"/>
          <w:szCs w:val="22"/>
        </w:rPr>
      </w:pPr>
      <w:r>
        <w:rPr>
          <w:rFonts w:ascii="黑体" w:eastAsia="黑体" w:hAnsi="黑体" w:cs="黑体"/>
          <w:bCs/>
          <w:sz w:val="32"/>
          <w:szCs w:val="22"/>
        </w:rPr>
        <w:br w:type="page"/>
      </w:r>
    </w:p>
    <w:p w:rsidR="00C3303F" w:rsidRPr="007B281B" w:rsidRDefault="00C3303F" w:rsidP="00CB662C">
      <w:pPr>
        <w:spacing w:afterLines="50" w:line="560" w:lineRule="exact"/>
        <w:rPr>
          <w:rFonts w:ascii="黑体" w:eastAsia="黑体" w:hAnsi="黑体" w:cs="黑体"/>
          <w:bCs/>
          <w:sz w:val="32"/>
          <w:szCs w:val="22"/>
        </w:rPr>
      </w:pPr>
      <w:r w:rsidRPr="007B281B">
        <w:rPr>
          <w:rFonts w:ascii="黑体" w:eastAsia="黑体" w:hAnsi="黑体" w:cs="黑体" w:hint="eastAsia"/>
          <w:bCs/>
          <w:sz w:val="32"/>
          <w:szCs w:val="22"/>
        </w:rPr>
        <w:lastRenderedPageBreak/>
        <w:t>三、师资队伍情况</w:t>
      </w:r>
    </w:p>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4"/>
        <w:gridCol w:w="923"/>
        <w:gridCol w:w="872"/>
        <w:gridCol w:w="923"/>
        <w:gridCol w:w="923"/>
        <w:gridCol w:w="1415"/>
        <w:gridCol w:w="1327"/>
        <w:gridCol w:w="1722"/>
      </w:tblGrid>
      <w:tr w:rsidR="00C3303F" w:rsidRPr="007B281B" w:rsidTr="006B53A4">
        <w:trPr>
          <w:trHeight w:val="612"/>
        </w:trPr>
        <w:tc>
          <w:tcPr>
            <w:tcW w:w="706"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rPr>
                <w:rFonts w:ascii="Calibri" w:eastAsia="方正仿宋_GBK" w:hAnsi="Calibri" w:cs="黑体"/>
                <w:kern w:val="0"/>
                <w:sz w:val="28"/>
                <w:szCs w:val="21"/>
              </w:rPr>
            </w:pPr>
            <w:r w:rsidRPr="007B281B">
              <w:rPr>
                <w:rFonts w:ascii="Calibri" w:eastAsia="方正仿宋_GBK" w:hAnsi="Calibri" w:cs="黑体" w:hint="eastAsia"/>
                <w:kern w:val="0"/>
                <w:sz w:val="28"/>
                <w:szCs w:val="21"/>
              </w:rPr>
              <w:t>人员</w:t>
            </w:r>
          </w:p>
          <w:p w:rsidR="00C3303F" w:rsidRPr="007B281B" w:rsidRDefault="00C3303F" w:rsidP="006B53A4">
            <w:pPr>
              <w:adjustRightInd w:val="0"/>
              <w:snapToGrid w:val="0"/>
              <w:spacing w:line="240" w:lineRule="atLeast"/>
              <w:rPr>
                <w:rFonts w:ascii="Calibri" w:eastAsia="方正仿宋_GBK" w:hAnsi="Calibri" w:cs="黑体"/>
                <w:kern w:val="0"/>
                <w:sz w:val="28"/>
                <w:szCs w:val="21"/>
              </w:rPr>
            </w:pPr>
            <w:r w:rsidRPr="007B281B">
              <w:rPr>
                <w:rFonts w:ascii="Calibri" w:eastAsia="方正仿宋_GBK" w:hAnsi="Calibri" w:cs="黑体" w:hint="eastAsia"/>
                <w:kern w:val="0"/>
                <w:sz w:val="28"/>
                <w:szCs w:val="21"/>
              </w:rPr>
              <w:t>构成</w:t>
            </w:r>
          </w:p>
          <w:p w:rsidR="00C3303F" w:rsidRPr="007B281B" w:rsidRDefault="00C3303F" w:rsidP="006B53A4">
            <w:pPr>
              <w:adjustRightInd w:val="0"/>
              <w:snapToGrid w:val="0"/>
              <w:spacing w:line="240" w:lineRule="atLeast"/>
              <w:rPr>
                <w:rFonts w:ascii="Calibri" w:eastAsia="方正仿宋_GBK" w:hAnsi="Calibri" w:cs="黑体"/>
                <w:kern w:val="0"/>
                <w:sz w:val="28"/>
                <w:szCs w:val="21"/>
              </w:rPr>
            </w:pPr>
            <w:r w:rsidRPr="007B281B">
              <w:rPr>
                <w:rFonts w:ascii="Calibri" w:eastAsia="方正仿宋_GBK" w:hAnsi="Calibri" w:cs="黑体" w:hint="eastAsia"/>
                <w:kern w:val="0"/>
                <w:sz w:val="28"/>
                <w:szCs w:val="21"/>
              </w:rPr>
              <w:t>（含</w:t>
            </w:r>
          </w:p>
          <w:p w:rsidR="00C3303F" w:rsidRPr="007B281B" w:rsidRDefault="00C3303F" w:rsidP="006B53A4">
            <w:pPr>
              <w:adjustRightInd w:val="0"/>
              <w:snapToGrid w:val="0"/>
              <w:spacing w:line="240" w:lineRule="atLeast"/>
              <w:rPr>
                <w:rFonts w:ascii="Calibri" w:eastAsia="方正仿宋_GBK" w:hAnsi="Calibri" w:cs="黑体"/>
                <w:kern w:val="0"/>
                <w:sz w:val="28"/>
                <w:szCs w:val="21"/>
              </w:rPr>
            </w:pPr>
            <w:r w:rsidRPr="007B281B">
              <w:rPr>
                <w:rFonts w:ascii="Calibri" w:eastAsia="方正仿宋_GBK" w:hAnsi="Calibri" w:cs="黑体" w:hint="eastAsia"/>
                <w:kern w:val="0"/>
                <w:sz w:val="28"/>
                <w:szCs w:val="21"/>
              </w:rPr>
              <w:t>兼职</w:t>
            </w:r>
          </w:p>
          <w:p w:rsidR="00C3303F" w:rsidRPr="006B53A4" w:rsidRDefault="00C3303F" w:rsidP="006B53A4">
            <w:pPr>
              <w:adjustRightInd w:val="0"/>
              <w:snapToGrid w:val="0"/>
              <w:spacing w:line="240" w:lineRule="atLeast"/>
              <w:rPr>
                <w:rFonts w:ascii="Calibri" w:eastAsia="方正仿宋_GBK" w:hAnsi="Calibri" w:cs="黑体"/>
                <w:spacing w:val="-12"/>
                <w:w w:val="90"/>
                <w:sz w:val="28"/>
                <w:szCs w:val="22"/>
              </w:rPr>
            </w:pPr>
            <w:r w:rsidRPr="006B53A4">
              <w:rPr>
                <w:rFonts w:ascii="Calibri" w:eastAsia="方正仿宋_GBK" w:hAnsi="Calibri" w:cs="黑体" w:hint="eastAsia"/>
                <w:spacing w:val="-12"/>
                <w:w w:val="90"/>
                <w:kern w:val="0"/>
                <w:sz w:val="28"/>
                <w:szCs w:val="21"/>
              </w:rPr>
              <w:t>教师）</w:t>
            </w:r>
          </w:p>
        </w:tc>
        <w:tc>
          <w:tcPr>
            <w:tcW w:w="9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姓名</w:t>
            </w:r>
          </w:p>
        </w:tc>
        <w:tc>
          <w:tcPr>
            <w:tcW w:w="9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性别</w:t>
            </w:r>
          </w:p>
        </w:tc>
        <w:tc>
          <w:tcPr>
            <w:tcW w:w="9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年龄</w:t>
            </w:r>
          </w:p>
        </w:tc>
        <w:tc>
          <w:tcPr>
            <w:tcW w:w="9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职称</w:t>
            </w:r>
          </w:p>
        </w:tc>
        <w:tc>
          <w:tcPr>
            <w:tcW w:w="14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学科专业</w:t>
            </w:r>
          </w:p>
        </w:tc>
        <w:tc>
          <w:tcPr>
            <w:tcW w:w="137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职业资格</w:t>
            </w:r>
          </w:p>
        </w:tc>
        <w:tc>
          <w:tcPr>
            <w:tcW w:w="1788" w:type="dxa"/>
            <w:tcBorders>
              <w:top w:val="single" w:sz="4" w:space="0" w:color="auto"/>
              <w:left w:val="single" w:sz="4" w:space="0" w:color="auto"/>
              <w:bottom w:val="single" w:sz="4" w:space="0" w:color="auto"/>
              <w:right w:val="single" w:sz="4" w:space="0" w:color="auto"/>
            </w:tcBorders>
            <w:vAlign w:val="center"/>
          </w:tcPr>
          <w:p w:rsidR="006B53A4"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在教学中</w:t>
            </w:r>
          </w:p>
          <w:p w:rsidR="00C3303F" w:rsidRPr="007B281B" w:rsidRDefault="00C3303F" w:rsidP="006B53A4">
            <w:pPr>
              <w:adjustRightInd w:val="0"/>
              <w:snapToGrid w:val="0"/>
              <w:spacing w:line="240" w:lineRule="atLeast"/>
              <w:jc w:val="center"/>
              <w:rPr>
                <w:rFonts w:ascii="Calibri" w:eastAsia="方正仿宋_GBK" w:hAnsi="Calibri" w:cs="黑体"/>
                <w:kern w:val="0"/>
                <w:sz w:val="28"/>
                <w:szCs w:val="21"/>
              </w:rPr>
            </w:pPr>
            <w:r w:rsidRPr="007B281B">
              <w:rPr>
                <w:rFonts w:ascii="Calibri" w:eastAsia="方正仿宋_GBK" w:hAnsi="Calibri" w:cs="黑体" w:hint="eastAsia"/>
                <w:kern w:val="0"/>
                <w:sz w:val="28"/>
                <w:szCs w:val="21"/>
              </w:rPr>
              <w:t>承担的工作</w:t>
            </w:r>
          </w:p>
        </w:tc>
      </w:tr>
      <w:tr w:rsidR="00C3303F" w:rsidRPr="007B281B" w:rsidTr="006B53A4">
        <w:trPr>
          <w:trHeight w:val="601"/>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585"/>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585"/>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585"/>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387"/>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555"/>
        </w:trPr>
        <w:tc>
          <w:tcPr>
            <w:tcW w:w="70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jc w:val="left"/>
              <w:rPr>
                <w:rFonts w:ascii="Calibri" w:eastAsia="方正仿宋_GBK" w:hAnsi="Calibri" w:cs="黑体"/>
                <w:sz w:val="28"/>
                <w:szCs w:val="22"/>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02"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95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46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37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80" w:lineRule="auto"/>
              <w:rPr>
                <w:rFonts w:ascii="Calibri" w:eastAsia="方正仿宋_GBK" w:hAnsi="Calibri" w:cs="黑体"/>
                <w:sz w:val="28"/>
                <w:szCs w:val="21"/>
              </w:rPr>
            </w:pPr>
          </w:p>
        </w:tc>
        <w:tc>
          <w:tcPr>
            <w:tcW w:w="1788"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rPr>
                <w:rFonts w:ascii="Calibri" w:eastAsia="方正仿宋_GBK" w:hAnsi="Calibri" w:cs="黑体"/>
                <w:sz w:val="28"/>
                <w:szCs w:val="21"/>
              </w:rPr>
            </w:pPr>
          </w:p>
        </w:tc>
      </w:tr>
      <w:tr w:rsidR="00C3303F" w:rsidRPr="007B281B" w:rsidTr="006B53A4">
        <w:trPr>
          <w:trHeight w:val="3398"/>
        </w:trPr>
        <w:tc>
          <w:tcPr>
            <w:tcW w:w="70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教学</w:t>
            </w:r>
          </w:p>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队伍</w:t>
            </w:r>
          </w:p>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整体</w:t>
            </w:r>
          </w:p>
          <w:p w:rsidR="00C3303F" w:rsidRPr="007B281B" w:rsidRDefault="00C3303F" w:rsidP="006B53A4">
            <w:pPr>
              <w:adjustRightInd w:val="0"/>
              <w:snapToGrid w:val="0"/>
              <w:spacing w:line="240" w:lineRule="atLeast"/>
              <w:rPr>
                <w:rFonts w:ascii="Calibri" w:eastAsia="方正仿宋_GBK" w:hAnsi="Calibri" w:cs="黑体"/>
                <w:sz w:val="28"/>
                <w:szCs w:val="22"/>
              </w:rPr>
            </w:pPr>
            <w:r w:rsidRPr="007B281B">
              <w:rPr>
                <w:rFonts w:ascii="Calibri" w:eastAsia="方正仿宋_GBK" w:hAnsi="Calibri" w:cs="黑体" w:hint="eastAsia"/>
                <w:sz w:val="28"/>
                <w:szCs w:val="22"/>
              </w:rPr>
              <w:t>结构</w:t>
            </w:r>
          </w:p>
        </w:tc>
        <w:tc>
          <w:tcPr>
            <w:tcW w:w="8402" w:type="dxa"/>
            <w:gridSpan w:val="7"/>
            <w:tcBorders>
              <w:top w:val="single" w:sz="4" w:space="0" w:color="auto"/>
              <w:left w:val="single" w:sz="4" w:space="0" w:color="auto"/>
              <w:bottom w:val="single" w:sz="4" w:space="0" w:color="auto"/>
              <w:right w:val="single" w:sz="4" w:space="0" w:color="auto"/>
            </w:tcBorders>
          </w:tcPr>
          <w:p w:rsidR="00C3303F" w:rsidRPr="00BE6F61" w:rsidRDefault="00C3303F" w:rsidP="006B53A4">
            <w:pPr>
              <w:rPr>
                <w:rFonts w:ascii="Calibri" w:eastAsia="方正仿宋_GBK" w:hAnsi="Calibri" w:cs="黑体"/>
                <w:snapToGrid w:val="0"/>
                <w:kern w:val="0"/>
                <w:szCs w:val="21"/>
              </w:rPr>
            </w:pPr>
            <w:r w:rsidRPr="00BE6F61">
              <w:rPr>
                <w:rFonts w:ascii="Calibri" w:eastAsia="方正仿宋_GBK" w:hAnsi="Calibri" w:cs="黑体" w:hint="eastAsia"/>
                <w:snapToGrid w:val="0"/>
                <w:kern w:val="0"/>
                <w:szCs w:val="21"/>
              </w:rPr>
              <w:t>教学队伍的职称结构、年龄结构、师资配置情况</w:t>
            </w:r>
          </w:p>
          <w:p w:rsidR="00C3303F" w:rsidRPr="00BE6F61" w:rsidRDefault="00C3303F" w:rsidP="006B53A4">
            <w:pPr>
              <w:rPr>
                <w:rFonts w:ascii="Calibri" w:eastAsia="方正仿宋_GBK" w:hAnsi="Calibri" w:cs="黑体"/>
                <w:snapToGrid w:val="0"/>
                <w:kern w:val="0"/>
                <w:szCs w:val="21"/>
              </w:rPr>
            </w:pPr>
          </w:p>
          <w:p w:rsidR="00C3303F" w:rsidRPr="007B281B" w:rsidRDefault="00C3303F" w:rsidP="006B53A4">
            <w:pPr>
              <w:rPr>
                <w:rFonts w:ascii="Calibri" w:eastAsia="方正仿宋_GBK" w:hAnsi="Calibri" w:cs="黑体"/>
                <w:snapToGrid w:val="0"/>
                <w:sz w:val="28"/>
                <w:szCs w:val="21"/>
              </w:rPr>
            </w:pPr>
          </w:p>
        </w:tc>
      </w:tr>
      <w:tr w:rsidR="00C3303F" w:rsidRPr="007B281B" w:rsidTr="006B53A4">
        <w:trPr>
          <w:trHeight w:val="3881"/>
        </w:trPr>
        <w:tc>
          <w:tcPr>
            <w:tcW w:w="70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lastRenderedPageBreak/>
              <w:t>教学</w:t>
            </w:r>
          </w:p>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改革</w:t>
            </w:r>
          </w:p>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与教</w:t>
            </w:r>
          </w:p>
          <w:p w:rsidR="00C3303F" w:rsidRPr="007B281B" w:rsidRDefault="00C3303F" w:rsidP="006B53A4">
            <w:pPr>
              <w:adjustRightInd w:val="0"/>
              <w:snapToGrid w:val="0"/>
              <w:spacing w:line="240" w:lineRule="atLeast"/>
              <w:rPr>
                <w:rFonts w:ascii="Calibri" w:eastAsia="方正仿宋_GBK" w:hAnsi="Calibri" w:cs="黑体"/>
                <w:kern w:val="0"/>
                <w:sz w:val="28"/>
                <w:szCs w:val="22"/>
              </w:rPr>
            </w:pPr>
            <w:r w:rsidRPr="007B281B">
              <w:rPr>
                <w:rFonts w:ascii="Calibri" w:eastAsia="方正仿宋_GBK" w:hAnsi="Calibri" w:cs="黑体" w:hint="eastAsia"/>
                <w:kern w:val="0"/>
                <w:sz w:val="28"/>
                <w:szCs w:val="22"/>
              </w:rPr>
              <w:t>学研</w:t>
            </w:r>
          </w:p>
          <w:p w:rsidR="00C3303F" w:rsidRPr="007B281B" w:rsidRDefault="00C3303F" w:rsidP="006B53A4">
            <w:pPr>
              <w:adjustRightInd w:val="0"/>
              <w:snapToGrid w:val="0"/>
              <w:spacing w:line="240" w:lineRule="atLeast"/>
              <w:rPr>
                <w:rFonts w:ascii="Calibri" w:eastAsia="方正仿宋_GBK" w:hAnsi="Calibri" w:cs="黑体"/>
                <w:sz w:val="28"/>
                <w:szCs w:val="22"/>
              </w:rPr>
            </w:pPr>
            <w:r w:rsidRPr="007B281B">
              <w:rPr>
                <w:rFonts w:ascii="Calibri" w:eastAsia="方正仿宋_GBK" w:hAnsi="Calibri" w:cs="黑体" w:hint="eastAsia"/>
                <w:kern w:val="0"/>
                <w:sz w:val="28"/>
                <w:szCs w:val="22"/>
              </w:rPr>
              <w:t>究</w:t>
            </w:r>
          </w:p>
        </w:tc>
        <w:tc>
          <w:tcPr>
            <w:tcW w:w="8402" w:type="dxa"/>
            <w:gridSpan w:val="7"/>
            <w:tcBorders>
              <w:top w:val="single" w:sz="4" w:space="0" w:color="auto"/>
              <w:left w:val="single" w:sz="4" w:space="0" w:color="auto"/>
              <w:bottom w:val="single" w:sz="4" w:space="0" w:color="auto"/>
              <w:right w:val="single" w:sz="4" w:space="0" w:color="auto"/>
            </w:tcBorders>
          </w:tcPr>
          <w:p w:rsidR="00C3303F" w:rsidRPr="00BE6F61" w:rsidRDefault="00C3303F" w:rsidP="006B53A4">
            <w:pPr>
              <w:rPr>
                <w:rFonts w:ascii="Calibri" w:eastAsia="方正仿宋_GBK" w:hAnsi="Calibri" w:cs="黑体"/>
                <w:szCs w:val="21"/>
              </w:rPr>
            </w:pPr>
            <w:r w:rsidRPr="00BE6F61">
              <w:rPr>
                <w:rFonts w:ascii="Calibri" w:eastAsia="方正仿宋_GBK" w:hAnsi="Calibri" w:cs="黑体" w:hint="eastAsia"/>
                <w:szCs w:val="21"/>
              </w:rPr>
              <w:t>近三年来教学改革、教学研究成果及其解决的问题</w:t>
            </w:r>
          </w:p>
          <w:p w:rsidR="00C3303F" w:rsidRPr="00BE6F61" w:rsidRDefault="00C3303F" w:rsidP="006B53A4">
            <w:pPr>
              <w:rPr>
                <w:rFonts w:ascii="Calibri" w:eastAsia="方正仿宋_GBK" w:hAnsi="Calibri" w:cs="黑体"/>
                <w:szCs w:val="21"/>
              </w:rPr>
            </w:pPr>
          </w:p>
          <w:p w:rsidR="00C3303F" w:rsidRPr="007B281B" w:rsidRDefault="00C3303F" w:rsidP="006B53A4">
            <w:pPr>
              <w:rPr>
                <w:rFonts w:ascii="Calibri" w:eastAsia="方正仿宋_GBK" w:hAnsi="Calibri" w:cs="黑体"/>
                <w:sz w:val="28"/>
                <w:szCs w:val="22"/>
              </w:rPr>
            </w:pPr>
          </w:p>
          <w:p w:rsidR="00C3303F" w:rsidRPr="007B281B" w:rsidRDefault="00C3303F" w:rsidP="006B53A4">
            <w:pPr>
              <w:rPr>
                <w:rFonts w:ascii="Calibri" w:eastAsia="方正仿宋_GBK" w:hAnsi="Calibri" w:cs="黑体"/>
                <w:sz w:val="28"/>
                <w:szCs w:val="22"/>
              </w:rPr>
            </w:pPr>
          </w:p>
        </w:tc>
      </w:tr>
    </w:tbl>
    <w:p w:rsidR="00C3303F" w:rsidRPr="006B53A4" w:rsidRDefault="00C3303F" w:rsidP="00CB662C">
      <w:pPr>
        <w:spacing w:afterLines="50" w:line="560" w:lineRule="exact"/>
        <w:rPr>
          <w:rFonts w:ascii="黑体" w:eastAsia="黑体" w:hAnsi="黑体" w:cs="黑体"/>
          <w:bCs/>
          <w:sz w:val="32"/>
          <w:szCs w:val="22"/>
        </w:rPr>
      </w:pPr>
      <w:r w:rsidRPr="007B281B">
        <w:rPr>
          <w:rFonts w:ascii="仿宋_GB2312" w:eastAsia="仿宋_GB2312" w:hAnsi="宋体" w:cs="黑体" w:hint="eastAsia"/>
          <w:sz w:val="28"/>
          <w:szCs w:val="22"/>
        </w:rPr>
        <w:br w:type="page"/>
      </w:r>
      <w:r w:rsidRPr="006B53A4">
        <w:rPr>
          <w:rFonts w:ascii="黑体" w:eastAsia="黑体" w:hAnsi="黑体" w:cs="黑体" w:hint="eastAsia"/>
          <w:bCs/>
          <w:sz w:val="32"/>
          <w:szCs w:val="22"/>
        </w:rPr>
        <w:lastRenderedPageBreak/>
        <w:t>四、教学条件</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90"/>
        <w:gridCol w:w="1632"/>
        <w:gridCol w:w="2353"/>
        <w:gridCol w:w="1714"/>
      </w:tblGrid>
      <w:tr w:rsidR="00C3303F" w:rsidRPr="007B281B" w:rsidTr="006B53A4">
        <w:trPr>
          <w:cantSplit/>
          <w:trHeight w:val="576"/>
          <w:jc w:val="center"/>
        </w:trPr>
        <w:tc>
          <w:tcPr>
            <w:tcW w:w="318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spacing w:before="100" w:beforeAutospacing="1" w:after="100" w:afterAutospacing="1"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实习设备总值</w:t>
            </w:r>
            <w:r w:rsidR="006B53A4">
              <w:rPr>
                <w:rFonts w:ascii="Calibri" w:eastAsia="方正仿宋_GBK" w:hAnsi="Calibri" w:cs="黑体" w:hint="eastAsia"/>
                <w:kern w:val="0"/>
                <w:sz w:val="28"/>
                <w:szCs w:val="28"/>
              </w:rPr>
              <w:t>（</w:t>
            </w:r>
            <w:r w:rsidRPr="007B281B">
              <w:rPr>
                <w:rFonts w:ascii="Calibri" w:eastAsia="方正仿宋_GBK" w:hAnsi="Calibri" w:cs="黑体" w:hint="eastAsia"/>
                <w:kern w:val="0"/>
                <w:sz w:val="28"/>
                <w:szCs w:val="28"/>
              </w:rPr>
              <w:t>万元</w:t>
            </w:r>
            <w:r w:rsidR="006B53A4">
              <w:rPr>
                <w:rFonts w:ascii="Calibri" w:eastAsia="方正仿宋_GBK" w:hAnsi="Calibri" w:cs="黑体" w:hint="eastAsia"/>
                <w:kern w:val="0"/>
                <w:sz w:val="28"/>
                <w:szCs w:val="28"/>
              </w:rPr>
              <w:t>）</w:t>
            </w:r>
          </w:p>
        </w:tc>
        <w:tc>
          <w:tcPr>
            <w:tcW w:w="168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spacing w:before="100" w:beforeAutospacing="1" w:after="100" w:afterAutospacing="1" w:line="440" w:lineRule="exact"/>
              <w:jc w:val="center"/>
              <w:rPr>
                <w:rFonts w:ascii="Calibri" w:eastAsia="方正仿宋_GBK"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spacing w:before="100" w:beforeAutospacing="1" w:after="100" w:afterAutospacing="1"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实习设备完好率</w:t>
            </w:r>
          </w:p>
        </w:tc>
        <w:tc>
          <w:tcPr>
            <w:tcW w:w="176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widowControl/>
              <w:spacing w:before="100" w:beforeAutospacing="1" w:after="100" w:afterAutospacing="1" w:line="440" w:lineRule="exact"/>
              <w:jc w:val="center"/>
              <w:rPr>
                <w:rFonts w:ascii="Calibri" w:eastAsia="方正仿宋_GBK" w:hAnsi="Calibri" w:cs="黑体"/>
                <w:kern w:val="0"/>
                <w:sz w:val="28"/>
                <w:szCs w:val="28"/>
              </w:rPr>
            </w:pPr>
          </w:p>
        </w:tc>
      </w:tr>
      <w:tr w:rsidR="00C3303F" w:rsidRPr="007B281B" w:rsidTr="006B53A4">
        <w:trPr>
          <w:cantSplit/>
          <w:jc w:val="center"/>
        </w:trPr>
        <w:tc>
          <w:tcPr>
            <w:tcW w:w="9060"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CB662C">
            <w:pPr>
              <w:spacing w:beforeLines="50" w:afterLines="50" w:line="440" w:lineRule="exact"/>
              <w:rPr>
                <w:rFonts w:ascii="Calibri" w:eastAsia="方正仿宋_GBK" w:hAnsi="Calibri" w:cs="黑体"/>
                <w:kern w:val="0"/>
                <w:sz w:val="28"/>
                <w:szCs w:val="28"/>
              </w:rPr>
            </w:pPr>
            <w:r w:rsidRPr="007B281B">
              <w:rPr>
                <w:rFonts w:ascii="Calibri" w:eastAsia="方正仿宋_GBK" w:hAnsi="Calibri" w:cs="黑体" w:hint="eastAsia"/>
                <w:kern w:val="0"/>
                <w:sz w:val="28"/>
                <w:szCs w:val="28"/>
              </w:rPr>
              <w:t>主要教学、实习设备情况</w:t>
            </w: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设备名称及型号</w:t>
            </w: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数量</w:t>
            </w: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设备名称及型号</w:t>
            </w: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_GBK" w:hAnsi="Calibri" w:cs="黑体"/>
                <w:kern w:val="0"/>
                <w:sz w:val="28"/>
                <w:szCs w:val="28"/>
              </w:rPr>
            </w:pPr>
            <w:r w:rsidRPr="007B281B">
              <w:rPr>
                <w:rFonts w:ascii="Calibri" w:eastAsia="方正仿宋_GBK" w:hAnsi="Calibri" w:cs="黑体" w:hint="eastAsia"/>
                <w:kern w:val="0"/>
                <w:sz w:val="28"/>
                <w:szCs w:val="28"/>
              </w:rPr>
              <w:t>数量</w:t>
            </w: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r w:rsidR="00C3303F" w:rsidRPr="007B281B" w:rsidTr="006B53A4">
        <w:trPr>
          <w:cantSplit/>
          <w:trHeight w:val="510"/>
          <w:jc w:val="center"/>
        </w:trPr>
        <w:tc>
          <w:tcPr>
            <w:tcW w:w="3189"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680"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2426"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c>
          <w:tcPr>
            <w:tcW w:w="1765" w:type="dxa"/>
            <w:tcBorders>
              <w:top w:val="single" w:sz="4" w:space="0" w:color="auto"/>
              <w:left w:val="single" w:sz="4" w:space="0" w:color="auto"/>
              <w:bottom w:val="single" w:sz="4" w:space="0" w:color="auto"/>
              <w:right w:val="single" w:sz="4" w:space="0" w:color="auto"/>
            </w:tcBorders>
          </w:tcPr>
          <w:p w:rsidR="00C3303F" w:rsidRPr="007B281B" w:rsidRDefault="00C3303F" w:rsidP="006B53A4">
            <w:pPr>
              <w:spacing w:line="440" w:lineRule="exact"/>
              <w:jc w:val="center"/>
              <w:rPr>
                <w:rFonts w:ascii="Calibri" w:eastAsia="方正仿宋简体" w:hAnsi="Calibri" w:cs="黑体"/>
                <w:kern w:val="0"/>
                <w:sz w:val="28"/>
                <w:szCs w:val="28"/>
              </w:rPr>
            </w:pPr>
          </w:p>
        </w:tc>
      </w:tr>
    </w:tbl>
    <w:p w:rsidR="00C3303F" w:rsidRDefault="00C3303F" w:rsidP="00C3303F">
      <w:pPr>
        <w:jc w:val="left"/>
        <w:rPr>
          <w:rFonts w:ascii="黑体" w:eastAsia="黑体" w:hAnsi="黑体" w:cs="黑体"/>
          <w:sz w:val="32"/>
          <w:szCs w:val="22"/>
        </w:rPr>
      </w:pPr>
    </w:p>
    <w:p w:rsidR="00C3303F" w:rsidRPr="006B53A4" w:rsidRDefault="00C3303F" w:rsidP="00CB662C">
      <w:pPr>
        <w:spacing w:afterLines="50" w:line="560" w:lineRule="exact"/>
        <w:rPr>
          <w:rFonts w:ascii="黑体" w:eastAsia="黑体" w:hAnsi="黑体" w:cs="黑体"/>
          <w:bCs/>
          <w:sz w:val="32"/>
          <w:szCs w:val="22"/>
        </w:rPr>
      </w:pPr>
      <w:r w:rsidRPr="006B53A4">
        <w:rPr>
          <w:rFonts w:ascii="黑体" w:eastAsia="黑体" w:hAnsi="黑体" w:cs="黑体" w:hint="eastAsia"/>
          <w:bCs/>
          <w:sz w:val="32"/>
          <w:szCs w:val="22"/>
        </w:rPr>
        <w:t>五、教学效果</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504"/>
        <w:gridCol w:w="7285"/>
      </w:tblGrid>
      <w:tr w:rsidR="00C3303F" w:rsidRPr="007B281B" w:rsidTr="006B53A4">
        <w:trPr>
          <w:trHeight w:val="2836"/>
          <w:jc w:val="center"/>
        </w:trPr>
        <w:tc>
          <w:tcPr>
            <w:tcW w:w="1548" w:type="dxa"/>
            <w:tcBorders>
              <w:top w:val="single" w:sz="4" w:space="0" w:color="auto"/>
              <w:left w:val="single" w:sz="4" w:space="0" w:color="auto"/>
              <w:bottom w:val="single" w:sz="4" w:space="0" w:color="auto"/>
              <w:right w:val="single" w:sz="4" w:space="0" w:color="auto"/>
            </w:tcBorders>
            <w:vAlign w:val="center"/>
          </w:tcPr>
          <w:p w:rsidR="00C3303F" w:rsidRPr="006B53A4" w:rsidRDefault="00C3303F" w:rsidP="006B53A4">
            <w:pPr>
              <w:jc w:val="center"/>
              <w:rPr>
                <w:rFonts w:ascii="Calibri" w:eastAsia="方正仿宋_GBK" w:hAnsi="Calibri" w:cs="黑体"/>
                <w:sz w:val="28"/>
                <w:szCs w:val="22"/>
              </w:rPr>
            </w:pPr>
            <w:r w:rsidRPr="007B281B">
              <w:rPr>
                <w:rFonts w:ascii="Calibri" w:eastAsia="方正仿宋_GBK" w:hAnsi="Calibri" w:cs="黑体" w:hint="eastAsia"/>
                <w:sz w:val="28"/>
                <w:szCs w:val="22"/>
              </w:rPr>
              <w:t>教学效果（含校外专家评价、</w:t>
            </w:r>
            <w:r w:rsidRPr="006B53A4">
              <w:rPr>
                <w:rFonts w:ascii="Calibri" w:eastAsia="方正仿宋_GBK" w:hAnsi="Calibri" w:cs="黑体" w:hint="eastAsia"/>
                <w:spacing w:val="-6"/>
                <w:sz w:val="28"/>
                <w:szCs w:val="22"/>
              </w:rPr>
              <w:t>校内教学督导组评价）</w:t>
            </w:r>
          </w:p>
        </w:tc>
        <w:tc>
          <w:tcPr>
            <w:tcW w:w="7512" w:type="dxa"/>
            <w:tcBorders>
              <w:top w:val="single" w:sz="4" w:space="0" w:color="auto"/>
              <w:left w:val="single" w:sz="4" w:space="0" w:color="auto"/>
              <w:bottom w:val="single" w:sz="4" w:space="0" w:color="auto"/>
              <w:right w:val="single" w:sz="4" w:space="0" w:color="auto"/>
            </w:tcBorders>
          </w:tcPr>
          <w:p w:rsidR="00C3303F" w:rsidRPr="006B53A4" w:rsidRDefault="00C3303F" w:rsidP="002300E6">
            <w:pPr>
              <w:jc w:val="left"/>
              <w:rPr>
                <w:rFonts w:ascii="Calibri" w:eastAsia="方正仿宋_GBK" w:hAnsi="Calibri" w:cs="黑体"/>
                <w:sz w:val="28"/>
                <w:szCs w:val="22"/>
              </w:rPr>
            </w:pPr>
          </w:p>
        </w:tc>
      </w:tr>
      <w:tr w:rsidR="00C3303F" w:rsidRPr="007B281B" w:rsidTr="006B53A4">
        <w:trPr>
          <w:trHeight w:val="2948"/>
          <w:jc w:val="center"/>
        </w:trPr>
        <w:tc>
          <w:tcPr>
            <w:tcW w:w="15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6B53A4">
            <w:pPr>
              <w:jc w:val="center"/>
              <w:rPr>
                <w:rFonts w:ascii="Calibri" w:eastAsia="方正仿宋_GBK" w:hAnsi="Calibri" w:cs="黑体"/>
                <w:sz w:val="28"/>
                <w:szCs w:val="21"/>
              </w:rPr>
            </w:pPr>
            <w:r w:rsidRPr="007B281B">
              <w:rPr>
                <w:rFonts w:ascii="Calibri" w:eastAsia="方正仿宋_GBK" w:hAnsi="Calibri" w:cs="黑体" w:hint="eastAsia"/>
                <w:sz w:val="28"/>
                <w:szCs w:val="22"/>
              </w:rPr>
              <w:t>本课程的建设目标、步</w:t>
            </w:r>
            <w:r w:rsidR="00E719C2">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骤</w:t>
            </w:r>
          </w:p>
        </w:tc>
        <w:tc>
          <w:tcPr>
            <w:tcW w:w="7512"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jc w:val="left"/>
              <w:rPr>
                <w:rFonts w:ascii="Calibri" w:eastAsia="方正仿宋_GBK" w:hAnsi="Calibri" w:cs="黑体"/>
                <w:sz w:val="28"/>
                <w:szCs w:val="21"/>
              </w:rPr>
            </w:pPr>
          </w:p>
        </w:tc>
      </w:tr>
    </w:tbl>
    <w:p w:rsidR="00C3303F" w:rsidRPr="006B53A4" w:rsidRDefault="00C3303F" w:rsidP="00CB662C">
      <w:pPr>
        <w:spacing w:afterLines="50" w:line="560" w:lineRule="exact"/>
        <w:rPr>
          <w:rFonts w:ascii="黑体" w:eastAsia="黑体" w:hAnsi="黑体" w:cs="黑体"/>
          <w:bCs/>
          <w:sz w:val="32"/>
          <w:szCs w:val="22"/>
        </w:rPr>
      </w:pPr>
      <w:r w:rsidRPr="006B53A4">
        <w:rPr>
          <w:rFonts w:ascii="黑体" w:eastAsia="黑体" w:hAnsi="黑体" w:cs="黑体" w:hint="eastAsia"/>
          <w:bCs/>
          <w:sz w:val="32"/>
          <w:szCs w:val="22"/>
        </w:rPr>
        <w:lastRenderedPageBreak/>
        <w:t>六、审批意见</w:t>
      </w:r>
    </w:p>
    <w:tbl>
      <w:tblPr>
        <w:tblStyle w:val="ab"/>
        <w:tblW w:w="0" w:type="auto"/>
        <w:tblLook w:val="01E0"/>
      </w:tblPr>
      <w:tblGrid>
        <w:gridCol w:w="1548"/>
        <w:gridCol w:w="7512"/>
      </w:tblGrid>
      <w:tr w:rsidR="00C3303F" w:rsidTr="006B53A4">
        <w:trPr>
          <w:trHeight w:val="4847"/>
        </w:trPr>
        <w:tc>
          <w:tcPr>
            <w:tcW w:w="1548" w:type="dxa"/>
            <w:vAlign w:val="center"/>
          </w:tcPr>
          <w:p w:rsidR="00C3303F" w:rsidRPr="007B281B" w:rsidRDefault="00C3303F" w:rsidP="002300E6">
            <w:pPr>
              <w:jc w:val="center"/>
              <w:rPr>
                <w:rFonts w:ascii="Calibri" w:eastAsia="方正仿宋_GBK" w:hAnsi="Calibri" w:cs="黑体"/>
                <w:sz w:val="28"/>
                <w:szCs w:val="22"/>
              </w:rPr>
            </w:pPr>
            <w:r>
              <w:rPr>
                <w:rFonts w:ascii="Calibri" w:eastAsia="方正仿宋_GBK" w:hAnsi="Calibri" w:cs="黑体" w:hint="eastAsia"/>
                <w:sz w:val="28"/>
                <w:szCs w:val="22"/>
              </w:rPr>
              <w:t>申报</w:t>
            </w:r>
            <w:r w:rsidRPr="007B281B">
              <w:rPr>
                <w:rFonts w:ascii="Calibri" w:eastAsia="方正仿宋_GBK" w:hAnsi="Calibri" w:cs="黑体" w:hint="eastAsia"/>
                <w:sz w:val="28"/>
                <w:szCs w:val="22"/>
              </w:rPr>
              <w:t>学校意</w:t>
            </w:r>
            <w:r w:rsidR="006B53A4">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见</w:t>
            </w:r>
          </w:p>
        </w:tc>
        <w:tc>
          <w:tcPr>
            <w:tcW w:w="7512" w:type="dxa"/>
            <w:vAlign w:val="center"/>
          </w:tcPr>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Pr="007B281B" w:rsidRDefault="006B53A4" w:rsidP="002300E6">
            <w:pPr>
              <w:rPr>
                <w:rFonts w:ascii="Calibri" w:eastAsia="方正仿宋_GBK" w:hAnsi="Calibri" w:cs="黑体"/>
                <w:sz w:val="28"/>
                <w:szCs w:val="22"/>
              </w:rPr>
            </w:pPr>
          </w:p>
          <w:p w:rsidR="00C3303F" w:rsidRDefault="00C3303F" w:rsidP="006B53A4">
            <w:pPr>
              <w:ind w:firstLineChars="1750" w:firstLine="4900"/>
              <w:rPr>
                <w:rFonts w:ascii="Calibri" w:eastAsia="方正仿宋_GBK" w:hAnsi="Calibri" w:cs="黑体"/>
                <w:sz w:val="28"/>
                <w:szCs w:val="22"/>
              </w:rPr>
            </w:pPr>
            <w:r w:rsidRPr="007B281B">
              <w:rPr>
                <w:rFonts w:ascii="Calibri" w:eastAsia="方正仿宋_GBK" w:hAnsi="Calibri" w:cs="黑体" w:hint="eastAsia"/>
                <w:sz w:val="28"/>
                <w:szCs w:val="22"/>
              </w:rPr>
              <w:t>（公章）</w:t>
            </w:r>
          </w:p>
          <w:p w:rsidR="00C3303F" w:rsidRPr="007B281B" w:rsidRDefault="00C3303F" w:rsidP="006B53A4">
            <w:pPr>
              <w:ind w:firstLineChars="1686" w:firstLine="4721"/>
              <w:rPr>
                <w:rFonts w:ascii="Calibri" w:eastAsia="方正仿宋_GBK" w:hAnsi="Calibri" w:cs="黑体"/>
                <w:sz w:val="28"/>
                <w:szCs w:val="22"/>
              </w:rPr>
            </w:pPr>
            <w:r w:rsidRPr="007B281B">
              <w:rPr>
                <w:rFonts w:ascii="Calibri" w:eastAsia="方正仿宋_GBK" w:hAnsi="Calibri" w:cs="黑体" w:hint="eastAsia"/>
                <w:sz w:val="28"/>
                <w:szCs w:val="22"/>
              </w:rPr>
              <w:t>年</w:t>
            </w:r>
            <w:r w:rsidR="006B53A4">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月</w:t>
            </w:r>
            <w:r w:rsidR="006B53A4">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日</w:t>
            </w:r>
          </w:p>
        </w:tc>
      </w:tr>
      <w:tr w:rsidR="00C3303F" w:rsidTr="006B53A4">
        <w:trPr>
          <w:trHeight w:val="6823"/>
        </w:trPr>
        <w:tc>
          <w:tcPr>
            <w:tcW w:w="1548" w:type="dxa"/>
            <w:vAlign w:val="center"/>
          </w:tcPr>
          <w:p w:rsidR="006B53A4" w:rsidRDefault="00C3303F" w:rsidP="006B53A4">
            <w:pPr>
              <w:spacing w:line="500" w:lineRule="exact"/>
              <w:jc w:val="center"/>
              <w:rPr>
                <w:rFonts w:ascii="Calibri" w:eastAsia="方正仿宋_GBK" w:hAnsi="Calibri" w:cs="黑体"/>
                <w:sz w:val="28"/>
                <w:szCs w:val="22"/>
              </w:rPr>
            </w:pPr>
            <w:r w:rsidRPr="006B53A4">
              <w:rPr>
                <w:rFonts w:ascii="Calibri" w:eastAsia="方正仿宋_GBK" w:hAnsi="Calibri" w:cs="黑体" w:hint="eastAsia"/>
                <w:sz w:val="28"/>
                <w:szCs w:val="22"/>
              </w:rPr>
              <w:t>常州</w:t>
            </w:r>
            <w:r w:rsidRPr="007B281B">
              <w:rPr>
                <w:rFonts w:ascii="Calibri" w:eastAsia="方正仿宋_GBK" w:hAnsi="Calibri" w:cs="黑体" w:hint="eastAsia"/>
                <w:sz w:val="28"/>
                <w:szCs w:val="22"/>
              </w:rPr>
              <w:t>市</w:t>
            </w:r>
          </w:p>
          <w:p w:rsidR="00C3303F" w:rsidRPr="007B281B" w:rsidRDefault="00C3303F" w:rsidP="006B53A4">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人力资源和社会保障</w:t>
            </w:r>
            <w:r w:rsidRPr="006B53A4">
              <w:rPr>
                <w:rFonts w:ascii="Calibri" w:eastAsia="方正仿宋_GBK" w:hAnsi="Calibri" w:cs="黑体" w:hint="eastAsia"/>
                <w:sz w:val="28"/>
                <w:szCs w:val="22"/>
              </w:rPr>
              <w:t>局</w:t>
            </w:r>
            <w:r w:rsidRPr="007B281B">
              <w:rPr>
                <w:rFonts w:ascii="Calibri" w:eastAsia="方正仿宋_GBK" w:hAnsi="Calibri" w:cs="黑体" w:hint="eastAsia"/>
                <w:sz w:val="28"/>
                <w:szCs w:val="22"/>
              </w:rPr>
              <w:t>意见</w:t>
            </w:r>
          </w:p>
        </w:tc>
        <w:tc>
          <w:tcPr>
            <w:tcW w:w="7512" w:type="dxa"/>
            <w:vAlign w:val="center"/>
          </w:tcPr>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C3303F" w:rsidRDefault="00C3303F"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Default="006B53A4" w:rsidP="002300E6">
            <w:pPr>
              <w:rPr>
                <w:rFonts w:ascii="Calibri" w:eastAsia="方正仿宋_GBK" w:hAnsi="Calibri" w:cs="黑体"/>
                <w:sz w:val="28"/>
                <w:szCs w:val="22"/>
              </w:rPr>
            </w:pPr>
          </w:p>
          <w:p w:rsidR="006B53A4" w:rsidRPr="007B281B" w:rsidRDefault="006B53A4" w:rsidP="002300E6">
            <w:pPr>
              <w:rPr>
                <w:rFonts w:ascii="Calibri" w:eastAsia="方正仿宋_GBK" w:hAnsi="Calibri" w:cs="黑体"/>
                <w:sz w:val="28"/>
                <w:szCs w:val="22"/>
              </w:rPr>
            </w:pPr>
          </w:p>
          <w:p w:rsidR="00C3303F" w:rsidRDefault="00C3303F" w:rsidP="006B53A4">
            <w:pPr>
              <w:ind w:firstLineChars="1786" w:firstLine="5001"/>
              <w:rPr>
                <w:rFonts w:ascii="Calibri" w:eastAsia="方正仿宋_GBK" w:hAnsi="Calibri" w:cs="黑体"/>
                <w:sz w:val="28"/>
                <w:szCs w:val="22"/>
              </w:rPr>
            </w:pPr>
            <w:r w:rsidRPr="007B281B">
              <w:rPr>
                <w:rFonts w:ascii="Calibri" w:eastAsia="方正仿宋_GBK" w:hAnsi="Calibri" w:cs="黑体" w:hint="eastAsia"/>
                <w:sz w:val="28"/>
                <w:szCs w:val="22"/>
              </w:rPr>
              <w:t>（公章）</w:t>
            </w:r>
          </w:p>
          <w:p w:rsidR="00C3303F" w:rsidRPr="007B281B" w:rsidRDefault="00C3303F" w:rsidP="006B53A4">
            <w:pPr>
              <w:ind w:firstLineChars="1696" w:firstLine="4749"/>
              <w:rPr>
                <w:rFonts w:ascii="Calibri" w:eastAsia="方正仿宋_GBK" w:hAnsi="Calibri" w:cs="黑体"/>
                <w:sz w:val="28"/>
                <w:szCs w:val="22"/>
              </w:rPr>
            </w:pPr>
            <w:r w:rsidRPr="007B281B">
              <w:rPr>
                <w:rFonts w:ascii="Calibri" w:eastAsia="方正仿宋_GBK" w:hAnsi="Calibri" w:cs="黑体" w:hint="eastAsia"/>
                <w:sz w:val="28"/>
                <w:szCs w:val="22"/>
              </w:rPr>
              <w:t>年</w:t>
            </w:r>
            <w:r w:rsidR="006B53A4">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月</w:t>
            </w:r>
            <w:r w:rsidR="006B53A4">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日</w:t>
            </w:r>
          </w:p>
        </w:tc>
      </w:tr>
    </w:tbl>
    <w:p w:rsidR="006B53A4" w:rsidRDefault="006B53A4" w:rsidP="006B53A4">
      <w:pPr>
        <w:widowControl/>
        <w:spacing w:line="240" w:lineRule="exact"/>
        <w:jc w:val="left"/>
        <w:rPr>
          <w:rFonts w:ascii="黑体" w:eastAsia="黑体" w:hAnsi="黑体"/>
          <w:sz w:val="32"/>
          <w:szCs w:val="22"/>
        </w:rPr>
      </w:pPr>
      <w:r>
        <w:rPr>
          <w:rFonts w:ascii="黑体" w:eastAsia="黑体" w:hAnsi="黑体"/>
          <w:sz w:val="32"/>
          <w:szCs w:val="22"/>
        </w:rPr>
        <w:br w:type="page"/>
      </w:r>
    </w:p>
    <w:p w:rsidR="00C3303F" w:rsidRPr="007E1E0D" w:rsidRDefault="00C3303F" w:rsidP="007E1E0D">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5</w:t>
      </w:r>
    </w:p>
    <w:p w:rsidR="00C3303F" w:rsidRPr="007E1E0D" w:rsidRDefault="00C3303F" w:rsidP="00CB662C">
      <w:pPr>
        <w:spacing w:beforeLines="50" w:afterLines="50" w:line="700" w:lineRule="exact"/>
        <w:jc w:val="center"/>
        <w:rPr>
          <w:rFonts w:ascii="方正小标宋简体" w:eastAsia="方正小标宋简体" w:hAnsi="Calibri" w:cs="黑体"/>
          <w:sz w:val="44"/>
          <w:szCs w:val="44"/>
        </w:rPr>
      </w:pPr>
      <w:r w:rsidRPr="007E1E0D">
        <w:rPr>
          <w:rFonts w:ascii="方正小标宋简体" w:eastAsia="方正小标宋简体" w:hAnsi="Calibri" w:cs="黑体" w:hint="eastAsia"/>
          <w:sz w:val="44"/>
          <w:szCs w:val="44"/>
        </w:rPr>
        <w:t>常州市技工院校教学名师评选标准</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771"/>
        <w:gridCol w:w="826"/>
        <w:gridCol w:w="4739"/>
        <w:gridCol w:w="527"/>
        <w:gridCol w:w="642"/>
        <w:gridCol w:w="642"/>
        <w:gridCol w:w="642"/>
      </w:tblGrid>
      <w:tr w:rsidR="00C3303F" w:rsidRPr="007B281B" w:rsidTr="004B799E">
        <w:trPr>
          <w:trHeight w:val="450"/>
          <w:tblHeader/>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一级指标</w:t>
            </w:r>
          </w:p>
        </w:tc>
        <w:tc>
          <w:tcPr>
            <w:tcW w:w="826"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二级指标</w:t>
            </w:r>
          </w:p>
        </w:tc>
        <w:tc>
          <w:tcPr>
            <w:tcW w:w="4739"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评选内容与标准</w:t>
            </w:r>
          </w:p>
        </w:tc>
        <w:tc>
          <w:tcPr>
            <w:tcW w:w="527" w:type="dxa"/>
            <w:vMerge w:val="restart"/>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分值</w:t>
            </w:r>
          </w:p>
        </w:tc>
        <w:tc>
          <w:tcPr>
            <w:tcW w:w="1926"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评价等级</w:t>
            </w:r>
          </w:p>
        </w:tc>
      </w:tr>
      <w:tr w:rsidR="00C3303F" w:rsidRPr="007B281B" w:rsidTr="004B799E">
        <w:trPr>
          <w:trHeight w:val="465"/>
          <w:tblHeader/>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4739"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A</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B</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C</w:t>
            </w:r>
          </w:p>
        </w:tc>
      </w:tr>
      <w:tr w:rsidR="00C3303F" w:rsidRPr="007B281B" w:rsidTr="004B799E">
        <w:trPr>
          <w:trHeight w:val="435"/>
          <w:tblHeader/>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4739"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left"/>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w:t>
            </w:r>
            <w:r w:rsidRPr="007B281B">
              <w:rPr>
                <w:rFonts w:ascii="Calibri" w:hAnsi="Calibri" w:cs="黑体"/>
                <w:sz w:val="24"/>
                <w:szCs w:val="22"/>
              </w:rPr>
              <w:t>.</w:t>
            </w:r>
            <w:r w:rsidRPr="00777158">
              <w:rPr>
                <w:rFonts w:cs="黑体"/>
                <w:sz w:val="24"/>
                <w:szCs w:val="22"/>
              </w:rPr>
              <w:t>0</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8</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0</w:t>
            </w:r>
            <w:r w:rsidRPr="007B281B">
              <w:rPr>
                <w:rFonts w:ascii="Calibri" w:hAnsi="Calibri" w:cs="黑体"/>
                <w:sz w:val="24"/>
                <w:szCs w:val="22"/>
              </w:rPr>
              <w:t>.</w:t>
            </w:r>
            <w:r w:rsidRPr="00777158">
              <w:rPr>
                <w:rFonts w:cs="黑体"/>
                <w:sz w:val="24"/>
                <w:szCs w:val="22"/>
              </w:rPr>
              <w:t>6</w:t>
            </w:r>
          </w:p>
        </w:tc>
      </w:tr>
      <w:tr w:rsidR="00C3303F" w:rsidRPr="007B281B" w:rsidTr="004B799E">
        <w:trPr>
          <w:trHeight w:val="739"/>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w:t>
            </w:r>
            <w:r w:rsidRPr="007B281B">
              <w:rPr>
                <w:rFonts w:ascii="Calibri" w:hAnsi="Calibri" w:cs="黑体" w:hint="eastAsia"/>
                <w:sz w:val="24"/>
                <w:szCs w:val="22"/>
              </w:rPr>
              <w:t>一</w:t>
            </w:r>
            <w:r>
              <w:rPr>
                <w:rFonts w:ascii="Calibri" w:hAnsi="Calibri" w:cs="黑体" w:hint="eastAsia"/>
                <w:sz w:val="24"/>
                <w:szCs w:val="22"/>
              </w:rPr>
              <w:t>）</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基</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本</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资</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格</w:t>
            </w:r>
          </w:p>
          <w:p w:rsidR="00C3303F" w:rsidRPr="007B281B" w:rsidRDefault="00C3303F" w:rsidP="004B799E">
            <w:pPr>
              <w:jc w:val="center"/>
              <w:rPr>
                <w:rFonts w:ascii="Calibri" w:hAnsi="Calibri" w:cs="黑体"/>
                <w:sz w:val="24"/>
                <w:szCs w:val="22"/>
              </w:rPr>
            </w:pPr>
            <w:r w:rsidRPr="00777158">
              <w:rPr>
                <w:rFonts w:cs="黑体"/>
                <w:sz w:val="24"/>
                <w:szCs w:val="22"/>
              </w:rPr>
              <w:t>6</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从教年限</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从事技工教育</w:t>
            </w:r>
            <w:r w:rsidRPr="00777158">
              <w:rPr>
                <w:rFonts w:cs="黑体"/>
                <w:sz w:val="24"/>
                <w:szCs w:val="22"/>
              </w:rPr>
              <w:t>10</w:t>
            </w:r>
            <w:r w:rsidRPr="007B281B">
              <w:rPr>
                <w:rFonts w:ascii="Calibri" w:hAnsi="Calibri" w:cs="黑体" w:hint="eastAsia"/>
                <w:sz w:val="24"/>
                <w:szCs w:val="22"/>
              </w:rPr>
              <w:t>年以上，从企业引进的工程技术人员，其专业工作年限可适当抵算。</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2</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735"/>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4B799E">
            <w:pPr>
              <w:jc w:val="center"/>
              <w:rPr>
                <w:rFonts w:ascii="Calibri" w:hAnsi="Calibri" w:cs="黑体"/>
                <w:sz w:val="24"/>
                <w:szCs w:val="22"/>
              </w:rPr>
            </w:pPr>
            <w:r w:rsidRPr="007B281B">
              <w:rPr>
                <w:rFonts w:ascii="Calibri" w:hAnsi="Calibri" w:cs="黑体" w:hint="eastAsia"/>
                <w:sz w:val="24"/>
                <w:szCs w:val="22"/>
              </w:rPr>
              <w:t>专业技术职务和职</w:t>
            </w:r>
            <w:r w:rsidRPr="004B799E">
              <w:rPr>
                <w:rFonts w:ascii="Calibri" w:hAnsi="Calibri" w:cs="黑体" w:hint="eastAsia"/>
                <w:spacing w:val="-6"/>
                <w:sz w:val="24"/>
                <w:szCs w:val="22"/>
              </w:rPr>
              <w:t>业资格</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具有副高级及以上教师职务，专业理论课教师具有三级及以上职业资格，实习指导教师具有二级及以上职业资格。</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2</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785"/>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4B799E" w:rsidRDefault="00C3303F" w:rsidP="004B799E">
            <w:pPr>
              <w:jc w:val="center"/>
              <w:rPr>
                <w:rFonts w:ascii="Calibri" w:hAnsi="Calibri" w:cs="黑体"/>
                <w:sz w:val="24"/>
                <w:szCs w:val="22"/>
              </w:rPr>
            </w:pPr>
            <w:r w:rsidRPr="007B281B">
              <w:rPr>
                <w:rFonts w:ascii="Calibri" w:hAnsi="Calibri" w:cs="黑体" w:hint="eastAsia"/>
                <w:sz w:val="24"/>
                <w:szCs w:val="22"/>
              </w:rPr>
              <w:t>学科</w:t>
            </w:r>
          </w:p>
          <w:p w:rsidR="004B799E" w:rsidRPr="004B799E" w:rsidRDefault="00C3303F" w:rsidP="004B799E">
            <w:pPr>
              <w:jc w:val="center"/>
              <w:rPr>
                <w:rFonts w:ascii="Calibri" w:hAnsi="Calibri" w:cs="黑体"/>
                <w:spacing w:val="-6"/>
                <w:sz w:val="24"/>
                <w:szCs w:val="22"/>
              </w:rPr>
            </w:pPr>
            <w:r w:rsidRPr="004B799E">
              <w:rPr>
                <w:rFonts w:ascii="Calibri" w:hAnsi="Calibri" w:cs="黑体" w:hint="eastAsia"/>
                <w:spacing w:val="-6"/>
                <w:sz w:val="24"/>
                <w:szCs w:val="22"/>
              </w:rPr>
              <w:t>带头人</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被评定为市级学科带头人。</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2</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640"/>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（二）</w:t>
            </w:r>
          </w:p>
          <w:p w:rsidR="00D811DA" w:rsidRDefault="00C3303F" w:rsidP="002300E6">
            <w:pPr>
              <w:jc w:val="center"/>
              <w:rPr>
                <w:rFonts w:ascii="Calibri" w:hAnsi="Calibri" w:cs="黑体"/>
                <w:sz w:val="24"/>
                <w:szCs w:val="22"/>
              </w:rPr>
            </w:pPr>
            <w:r w:rsidRPr="007B281B">
              <w:rPr>
                <w:rFonts w:ascii="Calibri" w:hAnsi="Calibri" w:cs="黑体" w:hint="eastAsia"/>
                <w:sz w:val="24"/>
                <w:szCs w:val="22"/>
              </w:rPr>
              <w:t>职</w:t>
            </w:r>
          </w:p>
          <w:p w:rsidR="00D811DA" w:rsidRDefault="00C3303F" w:rsidP="002300E6">
            <w:pPr>
              <w:jc w:val="center"/>
              <w:rPr>
                <w:rFonts w:ascii="Calibri" w:hAnsi="Calibri" w:cs="黑体"/>
                <w:sz w:val="24"/>
                <w:szCs w:val="22"/>
              </w:rPr>
            </w:pPr>
            <w:r w:rsidRPr="007B281B">
              <w:rPr>
                <w:rFonts w:ascii="Calibri" w:hAnsi="Calibri" w:cs="黑体" w:hint="eastAsia"/>
                <w:sz w:val="24"/>
                <w:szCs w:val="22"/>
              </w:rPr>
              <w:t>业</w:t>
            </w:r>
          </w:p>
          <w:p w:rsidR="00D811DA" w:rsidRDefault="00C3303F" w:rsidP="002300E6">
            <w:pPr>
              <w:jc w:val="center"/>
              <w:rPr>
                <w:rFonts w:ascii="Calibri" w:hAnsi="Calibri" w:cs="黑体"/>
                <w:sz w:val="24"/>
                <w:szCs w:val="22"/>
              </w:rPr>
            </w:pPr>
            <w:r w:rsidRPr="007B281B">
              <w:rPr>
                <w:rFonts w:ascii="Calibri" w:hAnsi="Calibri" w:cs="黑体" w:hint="eastAsia"/>
                <w:sz w:val="24"/>
                <w:szCs w:val="22"/>
              </w:rPr>
              <w:t>素</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质</w:t>
            </w:r>
          </w:p>
          <w:p w:rsidR="00C3303F" w:rsidRPr="007B281B" w:rsidRDefault="00C3303F" w:rsidP="002300E6">
            <w:pPr>
              <w:jc w:val="center"/>
              <w:rPr>
                <w:rFonts w:ascii="Calibri" w:hAnsi="Calibri" w:cs="黑体"/>
                <w:sz w:val="24"/>
                <w:szCs w:val="22"/>
              </w:rPr>
            </w:pPr>
            <w:r w:rsidRPr="00777158">
              <w:rPr>
                <w:rFonts w:cs="黑体"/>
                <w:sz w:val="24"/>
                <w:szCs w:val="22"/>
              </w:rPr>
              <w:t>10</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职业道德</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师德高尚，教书育人，爱岗敬业，近五年至少二次年度考核优秀或获得市级及以上优秀教育工作者。</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121"/>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教育管理能力</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承担班主任工作或学校行政管理工作，成绩突出，班级或部门工作受到市级及以上表彰。</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5</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372"/>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（三）</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教</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学</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改</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革</w:t>
            </w:r>
          </w:p>
          <w:p w:rsidR="00C3303F" w:rsidRPr="007B281B" w:rsidRDefault="00C3303F" w:rsidP="002300E6">
            <w:pPr>
              <w:jc w:val="center"/>
              <w:rPr>
                <w:rFonts w:ascii="Calibri" w:hAnsi="Calibri" w:cs="黑体"/>
                <w:sz w:val="24"/>
                <w:szCs w:val="22"/>
              </w:rPr>
            </w:pPr>
            <w:r w:rsidRPr="00777158">
              <w:rPr>
                <w:rFonts w:cs="黑体"/>
                <w:sz w:val="24"/>
                <w:szCs w:val="22"/>
              </w:rPr>
              <w:t>24</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专业建设和课</w:t>
            </w:r>
            <w:r w:rsidRPr="004B799E">
              <w:rPr>
                <w:rFonts w:ascii="Calibri" w:hAnsi="Calibri" w:cs="黑体" w:hint="eastAsia"/>
                <w:spacing w:val="-6"/>
                <w:sz w:val="24"/>
                <w:szCs w:val="22"/>
              </w:rPr>
              <w:t>程开发</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坚持以市场为导向，职业能力为核心，切实加强专业建设，主持或参与专业建设和课程</w:t>
            </w:r>
            <w:r w:rsidRPr="004B799E">
              <w:rPr>
                <w:rFonts w:ascii="Calibri" w:hAnsi="Calibri" w:cs="黑体" w:hint="eastAsia"/>
                <w:spacing w:val="-4"/>
                <w:sz w:val="24"/>
                <w:szCs w:val="22"/>
              </w:rPr>
              <w:t>开发工作，并取得阶段性成果，得到同行认可。</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840"/>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校企合作</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积极探索校企合作培养技能人才新路，在合作的形式和内涵上有所突破。</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330"/>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4B799E" w:rsidRDefault="004B799E" w:rsidP="002300E6">
            <w:pPr>
              <w:jc w:val="center"/>
              <w:rPr>
                <w:rFonts w:ascii="Calibri" w:hAnsi="Calibri" w:cs="黑体"/>
                <w:sz w:val="24"/>
                <w:szCs w:val="22"/>
              </w:rPr>
            </w:pPr>
            <w:r w:rsidRPr="004B799E">
              <w:rPr>
                <w:rFonts w:ascii="Calibri" w:hAnsi="Calibri" w:cs="黑体" w:hint="eastAsia"/>
                <w:spacing w:val="-4"/>
                <w:sz w:val="24"/>
                <w:szCs w:val="22"/>
              </w:rPr>
              <w:t xml:space="preserve"> </w:t>
            </w:r>
            <w:r w:rsidR="00C3303F" w:rsidRPr="004B799E">
              <w:rPr>
                <w:rFonts w:ascii="Calibri" w:hAnsi="Calibri" w:cs="黑体" w:hint="eastAsia"/>
                <w:spacing w:val="-4"/>
                <w:sz w:val="24"/>
                <w:szCs w:val="22"/>
              </w:rPr>
              <w:t>理论、</w:t>
            </w:r>
            <w:r w:rsidR="00C3303F" w:rsidRPr="007B281B">
              <w:rPr>
                <w:rFonts w:ascii="Calibri" w:hAnsi="Calibri" w:cs="黑体" w:hint="eastAsia"/>
                <w:sz w:val="24"/>
                <w:szCs w:val="22"/>
              </w:rPr>
              <w:t>实习</w:t>
            </w:r>
          </w:p>
          <w:p w:rsidR="00C3303F" w:rsidRPr="007B281B" w:rsidRDefault="00C3303F" w:rsidP="002300E6">
            <w:pPr>
              <w:jc w:val="center"/>
              <w:rPr>
                <w:rFonts w:ascii="Calibri" w:hAnsi="Calibri" w:cs="黑体"/>
                <w:sz w:val="24"/>
                <w:szCs w:val="22"/>
              </w:rPr>
            </w:pPr>
            <w:r w:rsidRPr="004B799E">
              <w:rPr>
                <w:rFonts w:ascii="Calibri" w:hAnsi="Calibri" w:cs="黑体" w:hint="eastAsia"/>
                <w:spacing w:val="-4"/>
                <w:sz w:val="24"/>
                <w:szCs w:val="22"/>
              </w:rPr>
              <w:t>一体化</w:t>
            </w:r>
            <w:r w:rsidRPr="007B281B">
              <w:rPr>
                <w:rFonts w:ascii="Calibri" w:hAnsi="Calibri" w:cs="黑体" w:hint="eastAsia"/>
                <w:sz w:val="24"/>
                <w:szCs w:val="22"/>
              </w:rPr>
              <w:t>教学</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具备一体化教师的素质，并积极承担理论、实习一体化教学。</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854"/>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教学方法</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注重教学方法改革，能够运用任务驱动、项目引领、行动引导等先进教学方法进行教学。</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675"/>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lastRenderedPageBreak/>
              <w:t>（四）</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教</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学</w:t>
            </w:r>
          </w:p>
          <w:p w:rsidR="00E719C2" w:rsidRDefault="00C3303F" w:rsidP="002300E6">
            <w:pPr>
              <w:jc w:val="center"/>
              <w:rPr>
                <w:rFonts w:ascii="Calibri" w:hAnsi="Calibri" w:cs="黑体"/>
                <w:sz w:val="24"/>
                <w:szCs w:val="22"/>
              </w:rPr>
            </w:pPr>
            <w:r w:rsidRPr="007B281B">
              <w:rPr>
                <w:rFonts w:ascii="Calibri" w:hAnsi="Calibri" w:cs="黑体" w:hint="eastAsia"/>
                <w:sz w:val="24"/>
                <w:szCs w:val="22"/>
              </w:rPr>
              <w:t>质</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量</w:t>
            </w:r>
          </w:p>
          <w:p w:rsidR="00C3303F" w:rsidRPr="007B281B" w:rsidRDefault="00C3303F" w:rsidP="002300E6">
            <w:pPr>
              <w:jc w:val="center"/>
              <w:rPr>
                <w:rFonts w:ascii="Calibri" w:hAnsi="Calibri" w:cs="黑体"/>
                <w:sz w:val="24"/>
                <w:szCs w:val="22"/>
              </w:rPr>
            </w:pPr>
            <w:r w:rsidRPr="00777158">
              <w:rPr>
                <w:rFonts w:cs="黑体"/>
                <w:sz w:val="24"/>
                <w:szCs w:val="22"/>
              </w:rPr>
              <w:t>18</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课堂教学</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近三年，所任教课程学期总评成绩及格率</w:t>
            </w:r>
            <w:r w:rsidRPr="00777158">
              <w:rPr>
                <w:rFonts w:cs="黑体"/>
                <w:sz w:val="24"/>
                <w:szCs w:val="22"/>
              </w:rPr>
              <w:t>95%</w:t>
            </w:r>
            <w:r w:rsidRPr="007B281B">
              <w:rPr>
                <w:rFonts w:ascii="Calibri" w:hAnsi="Calibri" w:cs="黑体" w:hint="eastAsia"/>
                <w:sz w:val="24"/>
                <w:szCs w:val="22"/>
              </w:rPr>
              <w:t>以上，优秀率</w:t>
            </w:r>
            <w:r w:rsidRPr="00777158">
              <w:rPr>
                <w:rFonts w:cs="黑体"/>
                <w:sz w:val="24"/>
                <w:szCs w:val="22"/>
              </w:rPr>
              <w:t>40%</w:t>
            </w:r>
            <w:r w:rsidRPr="007B281B">
              <w:rPr>
                <w:rFonts w:ascii="Calibri" w:hAnsi="Calibri" w:cs="黑体" w:hint="eastAsia"/>
                <w:sz w:val="24"/>
                <w:szCs w:val="22"/>
              </w:rPr>
              <w:t>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009"/>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社会培训</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积极承担各类社会培训教学任务，近三年所任培训课程合格率</w:t>
            </w:r>
            <w:r w:rsidRPr="00777158">
              <w:rPr>
                <w:rFonts w:cs="黑体"/>
                <w:sz w:val="24"/>
                <w:szCs w:val="22"/>
              </w:rPr>
              <w:t>95%</w:t>
            </w:r>
            <w:r w:rsidRPr="007B281B">
              <w:rPr>
                <w:rFonts w:ascii="Calibri" w:hAnsi="Calibri" w:cs="黑体" w:hint="eastAsia"/>
                <w:sz w:val="24"/>
                <w:szCs w:val="22"/>
              </w:rPr>
              <w:t>以上，学员满意度</w:t>
            </w:r>
            <w:r w:rsidRPr="00777158">
              <w:rPr>
                <w:rFonts w:cs="黑体"/>
                <w:sz w:val="24"/>
                <w:szCs w:val="22"/>
              </w:rPr>
              <w:t>90%</w:t>
            </w:r>
            <w:r w:rsidRPr="007B281B">
              <w:rPr>
                <w:rFonts w:ascii="Calibri" w:hAnsi="Calibri" w:cs="黑体" w:hint="eastAsia"/>
                <w:sz w:val="24"/>
                <w:szCs w:val="22"/>
              </w:rPr>
              <w:t>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743"/>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技能竞赛</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指导学生或教师本人参加各类技能竞赛，获</w:t>
            </w:r>
            <w:r>
              <w:rPr>
                <w:rFonts w:ascii="Calibri" w:hAnsi="Calibri" w:cs="黑体" w:hint="eastAsia"/>
                <w:sz w:val="24"/>
                <w:szCs w:val="22"/>
              </w:rPr>
              <w:t>市</w:t>
            </w:r>
            <w:r w:rsidRPr="007B281B">
              <w:rPr>
                <w:rFonts w:ascii="Calibri" w:hAnsi="Calibri" w:cs="黑体" w:hint="eastAsia"/>
                <w:sz w:val="24"/>
                <w:szCs w:val="22"/>
              </w:rPr>
              <w:t>级竞赛前</w:t>
            </w:r>
            <w:r w:rsidRPr="00777158">
              <w:rPr>
                <w:rFonts w:cs="黑体"/>
                <w:sz w:val="24"/>
                <w:szCs w:val="22"/>
              </w:rPr>
              <w:t>3</w:t>
            </w:r>
            <w:r w:rsidRPr="007B281B">
              <w:rPr>
                <w:rFonts w:ascii="Calibri" w:hAnsi="Calibri" w:cs="黑体" w:hint="eastAsia"/>
                <w:sz w:val="24"/>
                <w:szCs w:val="22"/>
              </w:rPr>
              <w:t>名，获</w:t>
            </w:r>
            <w:r>
              <w:rPr>
                <w:rFonts w:ascii="Calibri" w:hAnsi="Calibri" w:cs="黑体" w:hint="eastAsia"/>
                <w:sz w:val="24"/>
                <w:szCs w:val="22"/>
              </w:rPr>
              <w:t>省</w:t>
            </w:r>
            <w:r w:rsidRPr="007B281B">
              <w:rPr>
                <w:rFonts w:ascii="Calibri" w:hAnsi="Calibri" w:cs="黑体" w:hint="eastAsia"/>
                <w:sz w:val="24"/>
                <w:szCs w:val="22"/>
              </w:rPr>
              <w:t>级竞赛前</w:t>
            </w:r>
            <w:r w:rsidRPr="00777158">
              <w:rPr>
                <w:rFonts w:cs="黑体"/>
                <w:sz w:val="24"/>
                <w:szCs w:val="22"/>
              </w:rPr>
              <w:t>6</w:t>
            </w:r>
            <w:r w:rsidRPr="007B281B">
              <w:rPr>
                <w:rFonts w:ascii="Calibri" w:hAnsi="Calibri" w:cs="黑体" w:hint="eastAsia"/>
                <w:sz w:val="24"/>
                <w:szCs w:val="22"/>
              </w:rPr>
              <w:t>名。</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785"/>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（五）</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教</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研</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成</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果</w:t>
            </w:r>
          </w:p>
          <w:p w:rsidR="00C3303F" w:rsidRPr="007B281B" w:rsidRDefault="00C3303F" w:rsidP="002300E6">
            <w:pPr>
              <w:jc w:val="center"/>
              <w:rPr>
                <w:rFonts w:ascii="Calibri" w:hAnsi="Calibri" w:cs="黑体"/>
                <w:sz w:val="24"/>
                <w:szCs w:val="22"/>
              </w:rPr>
            </w:pPr>
            <w:r w:rsidRPr="00777158">
              <w:rPr>
                <w:rFonts w:cs="黑体"/>
                <w:sz w:val="24"/>
                <w:szCs w:val="22"/>
              </w:rPr>
              <w:t>18</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教研课题</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近三年主持或主要参与</w:t>
            </w:r>
            <w:r>
              <w:rPr>
                <w:rFonts w:ascii="Calibri" w:hAnsi="Calibri" w:cs="黑体" w:hint="eastAsia"/>
                <w:sz w:val="24"/>
                <w:szCs w:val="22"/>
              </w:rPr>
              <w:t>市</w:t>
            </w:r>
            <w:r w:rsidRPr="007B281B">
              <w:rPr>
                <w:rFonts w:ascii="Calibri" w:hAnsi="Calibri" w:cs="黑体" w:hint="eastAsia"/>
                <w:sz w:val="24"/>
                <w:szCs w:val="22"/>
              </w:rPr>
              <w:t>级以上教研课题一项，成果通过鉴定。</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687"/>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论文教材</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近三年在</w:t>
            </w:r>
            <w:r>
              <w:rPr>
                <w:rFonts w:ascii="Calibri" w:hAnsi="Calibri" w:cs="黑体" w:hint="eastAsia"/>
                <w:sz w:val="24"/>
                <w:szCs w:val="22"/>
              </w:rPr>
              <w:t>市</w:t>
            </w:r>
            <w:r w:rsidRPr="007B281B">
              <w:rPr>
                <w:rFonts w:ascii="Calibri" w:hAnsi="Calibri" w:cs="黑体" w:hint="eastAsia"/>
                <w:sz w:val="24"/>
                <w:szCs w:val="22"/>
              </w:rPr>
              <w:t>级以上刊物公开发表教研论文</w:t>
            </w:r>
            <w:r w:rsidRPr="00777158">
              <w:rPr>
                <w:rFonts w:cs="黑体"/>
                <w:sz w:val="24"/>
                <w:szCs w:val="22"/>
              </w:rPr>
              <w:t>2</w:t>
            </w:r>
            <w:r w:rsidRPr="007B281B">
              <w:rPr>
                <w:rFonts w:ascii="Calibri" w:hAnsi="Calibri" w:cs="黑体" w:hint="eastAsia"/>
                <w:sz w:val="24"/>
                <w:szCs w:val="22"/>
              </w:rPr>
              <w:t>篇以上，或主编</w:t>
            </w:r>
            <w:r>
              <w:rPr>
                <w:rFonts w:ascii="Calibri" w:hAnsi="Calibri" w:cs="黑体" w:hint="eastAsia"/>
                <w:sz w:val="24"/>
                <w:szCs w:val="22"/>
              </w:rPr>
              <w:t>市</w:t>
            </w:r>
            <w:r w:rsidRPr="007B281B">
              <w:rPr>
                <w:rFonts w:ascii="Calibri" w:hAnsi="Calibri" w:cs="黑体" w:hint="eastAsia"/>
                <w:sz w:val="24"/>
                <w:szCs w:val="22"/>
              </w:rPr>
              <w:t>级以上规划教材</w:t>
            </w:r>
            <w:r w:rsidRPr="00777158">
              <w:rPr>
                <w:rFonts w:cs="黑体"/>
                <w:sz w:val="24"/>
                <w:szCs w:val="22"/>
              </w:rPr>
              <w:t>1</w:t>
            </w:r>
            <w:r w:rsidRPr="007B281B">
              <w:rPr>
                <w:rFonts w:ascii="Calibri" w:hAnsi="Calibri" w:cs="黑体" w:hint="eastAsia"/>
                <w:sz w:val="24"/>
                <w:szCs w:val="22"/>
              </w:rPr>
              <w:t>部。</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064"/>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产学研结合</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近三年主持或主要参与产品研发、教具开发、产教结合产品加工，或为企业提供技术服务，取得明显经济效益和社会效益。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6</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1008"/>
          <w:jc w:val="center"/>
        </w:trPr>
        <w:tc>
          <w:tcPr>
            <w:tcW w:w="771" w:type="dxa"/>
            <w:vMerge w:val="restart"/>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（六）</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示</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范</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指</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导</w:t>
            </w:r>
          </w:p>
          <w:p w:rsidR="00C3303F" w:rsidRPr="007B281B" w:rsidRDefault="00C3303F" w:rsidP="002300E6">
            <w:pPr>
              <w:jc w:val="center"/>
              <w:rPr>
                <w:rFonts w:ascii="Calibri" w:hAnsi="Calibri" w:cs="黑体"/>
                <w:sz w:val="24"/>
                <w:szCs w:val="22"/>
              </w:rPr>
            </w:pPr>
            <w:r w:rsidRPr="00777158">
              <w:rPr>
                <w:rFonts w:cs="黑体"/>
                <w:sz w:val="24"/>
                <w:szCs w:val="22"/>
              </w:rPr>
              <w:t>20</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示范作用</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在全</w:t>
            </w:r>
            <w:r>
              <w:rPr>
                <w:rFonts w:ascii="Calibri" w:hAnsi="Calibri" w:cs="黑体" w:hint="eastAsia"/>
                <w:sz w:val="24"/>
                <w:szCs w:val="22"/>
              </w:rPr>
              <w:t>市</w:t>
            </w:r>
            <w:r w:rsidRPr="007B281B">
              <w:rPr>
                <w:rFonts w:ascii="Calibri" w:hAnsi="Calibri" w:cs="黑体" w:hint="eastAsia"/>
                <w:sz w:val="24"/>
                <w:szCs w:val="22"/>
              </w:rPr>
              <w:t>有一定的知名度和较高的影响力，近五年开设市级以上公开课或学术、业务讲座二次以上。</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675"/>
          <w:jc w:val="center"/>
        </w:trPr>
        <w:tc>
          <w:tcPr>
            <w:tcW w:w="771" w:type="dxa"/>
            <w:vMerge/>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widowControl/>
              <w:jc w:val="center"/>
              <w:rPr>
                <w:rFonts w:ascii="Calibri" w:hAnsi="Calibri" w:cs="黑体"/>
                <w:sz w:val="24"/>
                <w:szCs w:val="22"/>
              </w:rPr>
            </w:pP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指导作用</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Pr>
                <w:rFonts w:ascii="Calibri" w:hAnsi="Calibri" w:cs="黑体" w:hint="eastAsia"/>
                <w:sz w:val="24"/>
                <w:szCs w:val="22"/>
              </w:rPr>
              <w:t>积极开展师资培训，近五年成功培养二名以上青年教师；</w:t>
            </w:r>
            <w:r w:rsidRPr="007B281B">
              <w:rPr>
                <w:rFonts w:ascii="Calibri" w:hAnsi="Calibri" w:cs="黑体" w:hint="eastAsia"/>
                <w:sz w:val="24"/>
                <w:szCs w:val="22"/>
              </w:rPr>
              <w:t>在</w:t>
            </w:r>
            <w:r>
              <w:rPr>
                <w:rFonts w:ascii="Calibri" w:hAnsi="Calibri" w:cs="黑体" w:hint="eastAsia"/>
                <w:sz w:val="24"/>
                <w:szCs w:val="22"/>
              </w:rPr>
              <w:t>市</w:t>
            </w:r>
            <w:r w:rsidRPr="007B281B">
              <w:rPr>
                <w:rFonts w:ascii="Calibri" w:hAnsi="Calibri" w:cs="黑体" w:hint="eastAsia"/>
                <w:sz w:val="24"/>
                <w:szCs w:val="22"/>
              </w:rPr>
              <w:t>级以上师资培训班担任主讲教师或为企业提供技术指导、参与企业技师培训。</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10</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930"/>
          <w:jc w:val="center"/>
        </w:trPr>
        <w:tc>
          <w:tcPr>
            <w:tcW w:w="771" w:type="dxa"/>
            <w:tcBorders>
              <w:top w:val="single" w:sz="4" w:space="0" w:color="auto"/>
              <w:left w:val="single" w:sz="4" w:space="0" w:color="auto"/>
              <w:bottom w:val="single" w:sz="4" w:space="0" w:color="auto"/>
              <w:right w:val="single" w:sz="4" w:space="0" w:color="auto"/>
            </w:tcBorders>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（七）</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继</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续</w:t>
            </w:r>
          </w:p>
          <w:p w:rsidR="004B799E" w:rsidRDefault="00C3303F" w:rsidP="002300E6">
            <w:pPr>
              <w:jc w:val="center"/>
              <w:rPr>
                <w:rFonts w:ascii="Calibri" w:hAnsi="Calibri" w:cs="黑体"/>
                <w:sz w:val="24"/>
                <w:szCs w:val="22"/>
              </w:rPr>
            </w:pPr>
            <w:r w:rsidRPr="007B281B">
              <w:rPr>
                <w:rFonts w:ascii="Calibri" w:hAnsi="Calibri" w:cs="黑体" w:hint="eastAsia"/>
                <w:sz w:val="24"/>
                <w:szCs w:val="22"/>
              </w:rPr>
              <w:t>教</w:t>
            </w:r>
          </w:p>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育</w:t>
            </w:r>
          </w:p>
          <w:p w:rsidR="00C3303F" w:rsidRPr="007B281B" w:rsidRDefault="00C3303F" w:rsidP="002300E6">
            <w:pPr>
              <w:jc w:val="center"/>
              <w:rPr>
                <w:rFonts w:ascii="Calibri" w:hAnsi="Calibri" w:cs="黑体"/>
                <w:sz w:val="24"/>
                <w:szCs w:val="22"/>
              </w:rPr>
            </w:pPr>
            <w:r w:rsidRPr="00777158">
              <w:rPr>
                <w:rFonts w:cs="黑体"/>
                <w:sz w:val="24"/>
                <w:szCs w:val="22"/>
              </w:rPr>
              <w:t>4</w:t>
            </w:r>
            <w:r w:rsidRPr="007B281B">
              <w:rPr>
                <w:rFonts w:ascii="Calibri" w:hAnsi="Calibri" w:cs="黑体" w:hint="eastAsia"/>
                <w:sz w:val="24"/>
                <w:szCs w:val="22"/>
              </w:rPr>
              <w:t>分</w:t>
            </w:r>
          </w:p>
        </w:tc>
        <w:tc>
          <w:tcPr>
            <w:tcW w:w="82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B281B">
              <w:rPr>
                <w:rFonts w:ascii="Calibri" w:hAnsi="Calibri" w:cs="黑体" w:hint="eastAsia"/>
                <w:sz w:val="24"/>
                <w:szCs w:val="22"/>
              </w:rPr>
              <w:t>培训进修</w:t>
            </w:r>
          </w:p>
        </w:tc>
        <w:tc>
          <w:tcPr>
            <w:tcW w:w="473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rPr>
                <w:rFonts w:ascii="Calibri" w:hAnsi="Calibri" w:cs="黑体"/>
                <w:sz w:val="24"/>
                <w:szCs w:val="22"/>
              </w:rPr>
            </w:pPr>
            <w:r w:rsidRPr="007B281B">
              <w:rPr>
                <w:rFonts w:ascii="Calibri" w:hAnsi="Calibri" w:cs="黑体" w:hint="eastAsia"/>
                <w:sz w:val="24"/>
                <w:szCs w:val="22"/>
              </w:rPr>
              <w:t>重视自身业务素质提高，主动参加培训进修，近</w:t>
            </w:r>
            <w:r>
              <w:rPr>
                <w:rFonts w:ascii="Calibri" w:hAnsi="Calibri" w:cs="黑体" w:hint="eastAsia"/>
                <w:sz w:val="24"/>
                <w:szCs w:val="22"/>
              </w:rPr>
              <w:t>三</w:t>
            </w:r>
            <w:r w:rsidRPr="007B281B">
              <w:rPr>
                <w:rFonts w:ascii="Calibri" w:hAnsi="Calibri" w:cs="黑体" w:hint="eastAsia"/>
                <w:sz w:val="24"/>
                <w:szCs w:val="22"/>
              </w:rPr>
              <w:t>年每年达到规定学时，专业课教师每二年参加生产实践不少于</w:t>
            </w:r>
            <w:r w:rsidRPr="00777158">
              <w:rPr>
                <w:rFonts w:cs="黑体"/>
                <w:sz w:val="24"/>
                <w:szCs w:val="22"/>
              </w:rPr>
              <w:t>2</w:t>
            </w:r>
            <w:r w:rsidRPr="007B281B">
              <w:rPr>
                <w:rFonts w:ascii="Calibri" w:hAnsi="Calibri" w:cs="黑体" w:hint="eastAsia"/>
                <w:sz w:val="24"/>
                <w:szCs w:val="22"/>
              </w:rPr>
              <w:t>个月，其中到企业实践不少于</w:t>
            </w:r>
            <w:r w:rsidRPr="00777158">
              <w:rPr>
                <w:rFonts w:cs="黑体"/>
                <w:sz w:val="24"/>
                <w:szCs w:val="22"/>
              </w:rPr>
              <w:t>1</w:t>
            </w:r>
            <w:r w:rsidRPr="007B281B">
              <w:rPr>
                <w:rFonts w:ascii="Calibri" w:hAnsi="Calibri" w:cs="黑体" w:hint="eastAsia"/>
                <w:sz w:val="24"/>
                <w:szCs w:val="22"/>
              </w:rPr>
              <w:t>个月。</w:t>
            </w:r>
          </w:p>
        </w:tc>
        <w:tc>
          <w:tcPr>
            <w:tcW w:w="52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r w:rsidRPr="00777158">
              <w:rPr>
                <w:rFonts w:cs="黑体"/>
                <w:sz w:val="24"/>
                <w:szCs w:val="22"/>
              </w:rPr>
              <w:t>4</w:t>
            </w: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c>
          <w:tcPr>
            <w:tcW w:w="64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r w:rsidR="00C3303F" w:rsidRPr="007B281B" w:rsidTr="004B799E">
        <w:trPr>
          <w:trHeight w:val="595"/>
          <w:jc w:val="center"/>
        </w:trPr>
        <w:tc>
          <w:tcPr>
            <w:tcW w:w="6863" w:type="dxa"/>
            <w:gridSpan w:val="4"/>
            <w:tcBorders>
              <w:top w:val="single" w:sz="4" w:space="0" w:color="auto"/>
              <w:left w:val="single" w:sz="4" w:space="0" w:color="auto"/>
              <w:bottom w:val="single" w:sz="4" w:space="0" w:color="auto"/>
              <w:right w:val="single" w:sz="4" w:space="0" w:color="auto"/>
            </w:tcBorders>
            <w:vAlign w:val="center"/>
          </w:tcPr>
          <w:p w:rsidR="00C3303F" w:rsidRPr="004B799E" w:rsidRDefault="00C3303F" w:rsidP="002300E6">
            <w:pPr>
              <w:jc w:val="center"/>
              <w:rPr>
                <w:rFonts w:ascii="黑体" w:eastAsia="黑体" w:hAnsi="黑体" w:cs="黑体"/>
                <w:sz w:val="24"/>
                <w:szCs w:val="22"/>
              </w:rPr>
            </w:pPr>
            <w:r w:rsidRPr="004B799E">
              <w:rPr>
                <w:rFonts w:ascii="黑体" w:eastAsia="黑体" w:hAnsi="黑体" w:cs="黑体" w:hint="eastAsia"/>
                <w:sz w:val="24"/>
                <w:szCs w:val="22"/>
              </w:rPr>
              <w:t>总</w:t>
            </w:r>
            <w:r w:rsidR="004B799E" w:rsidRPr="004B799E">
              <w:rPr>
                <w:rFonts w:ascii="黑体" w:eastAsia="黑体" w:hAnsi="黑体" w:cs="黑体" w:hint="eastAsia"/>
                <w:sz w:val="24"/>
                <w:szCs w:val="22"/>
              </w:rPr>
              <w:t xml:space="preserve">  </w:t>
            </w:r>
            <w:r w:rsidRPr="004B799E">
              <w:rPr>
                <w:rFonts w:ascii="黑体" w:eastAsia="黑体" w:hAnsi="黑体" w:cs="黑体" w:hint="eastAsia"/>
                <w:sz w:val="24"/>
                <w:szCs w:val="22"/>
              </w:rPr>
              <w:t>分</w:t>
            </w:r>
          </w:p>
        </w:tc>
        <w:tc>
          <w:tcPr>
            <w:tcW w:w="1926"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jc w:val="center"/>
              <w:rPr>
                <w:rFonts w:ascii="Calibri" w:hAnsi="Calibri" w:cs="黑体"/>
                <w:sz w:val="24"/>
                <w:szCs w:val="22"/>
              </w:rPr>
            </w:pPr>
          </w:p>
        </w:tc>
      </w:tr>
    </w:tbl>
    <w:p w:rsidR="00C3303F" w:rsidRPr="007B281B" w:rsidRDefault="00C3303F" w:rsidP="00C3303F">
      <w:pPr>
        <w:rPr>
          <w:rFonts w:ascii="Calibri" w:hAnsi="Calibri" w:cs="黑体"/>
          <w:sz w:val="24"/>
          <w:szCs w:val="22"/>
        </w:rPr>
      </w:pPr>
    </w:p>
    <w:p w:rsidR="00C3303F" w:rsidRPr="007B281B" w:rsidRDefault="00C3303F" w:rsidP="00C3303F">
      <w:pPr>
        <w:spacing w:line="400" w:lineRule="atLeast"/>
        <w:rPr>
          <w:rFonts w:ascii="Calibri" w:hAnsi="Calibri" w:cs="黑体"/>
          <w:sz w:val="24"/>
          <w:szCs w:val="22"/>
        </w:rPr>
      </w:pPr>
      <w:r w:rsidRPr="007B281B">
        <w:rPr>
          <w:rFonts w:ascii="Calibri" w:hAnsi="Calibri" w:cs="黑体" w:hint="eastAsia"/>
          <w:sz w:val="24"/>
          <w:szCs w:val="22"/>
        </w:rPr>
        <w:t>备注：</w:t>
      </w:r>
      <w:r w:rsidRPr="00777158">
        <w:rPr>
          <w:rFonts w:cs="黑体"/>
          <w:sz w:val="24"/>
          <w:szCs w:val="22"/>
        </w:rPr>
        <w:t>A</w:t>
      </w:r>
      <w:r w:rsidRPr="007B281B">
        <w:rPr>
          <w:rFonts w:ascii="Calibri" w:hAnsi="Calibri" w:cs="黑体" w:hint="eastAsia"/>
          <w:sz w:val="24"/>
          <w:szCs w:val="22"/>
        </w:rPr>
        <w:t>级为优秀，符合标准的全部要求。</w:t>
      </w:r>
    </w:p>
    <w:p w:rsidR="00C3303F" w:rsidRPr="007B281B" w:rsidRDefault="00C3303F" w:rsidP="004B799E">
      <w:pPr>
        <w:spacing w:line="400" w:lineRule="atLeast"/>
        <w:ind w:firstLineChars="303" w:firstLine="727"/>
        <w:rPr>
          <w:rFonts w:ascii="Calibri" w:hAnsi="Calibri" w:cs="黑体"/>
          <w:sz w:val="24"/>
          <w:szCs w:val="22"/>
        </w:rPr>
      </w:pPr>
      <w:r w:rsidRPr="00777158">
        <w:rPr>
          <w:rFonts w:cs="黑体"/>
          <w:sz w:val="24"/>
          <w:szCs w:val="22"/>
        </w:rPr>
        <w:t>B</w:t>
      </w:r>
      <w:r w:rsidRPr="007B281B">
        <w:rPr>
          <w:rFonts w:ascii="Calibri" w:hAnsi="Calibri" w:cs="黑体" w:hint="eastAsia"/>
          <w:sz w:val="24"/>
          <w:szCs w:val="22"/>
        </w:rPr>
        <w:t>级为良好，能够达到标准的要求。</w:t>
      </w:r>
    </w:p>
    <w:p w:rsidR="00C3303F" w:rsidRPr="007B281B" w:rsidRDefault="00C3303F" w:rsidP="004B799E">
      <w:pPr>
        <w:spacing w:line="400" w:lineRule="atLeast"/>
        <w:ind w:firstLineChars="303" w:firstLine="727"/>
        <w:rPr>
          <w:rFonts w:ascii="Calibri" w:hAnsi="Calibri" w:cs="黑体"/>
          <w:sz w:val="24"/>
          <w:szCs w:val="22"/>
        </w:rPr>
      </w:pPr>
      <w:r w:rsidRPr="00777158">
        <w:rPr>
          <w:rFonts w:cs="黑体"/>
          <w:sz w:val="24"/>
          <w:szCs w:val="22"/>
        </w:rPr>
        <w:t>C</w:t>
      </w:r>
      <w:r w:rsidRPr="007B281B">
        <w:rPr>
          <w:rFonts w:ascii="Calibri" w:hAnsi="Calibri" w:cs="黑体" w:hint="eastAsia"/>
          <w:sz w:val="24"/>
          <w:szCs w:val="22"/>
        </w:rPr>
        <w:t>级为合格，基本达到标准的要求。</w:t>
      </w:r>
    </w:p>
    <w:p w:rsidR="00C3303F" w:rsidRPr="007E1E0D" w:rsidRDefault="00C3303F" w:rsidP="007E1E0D">
      <w:pPr>
        <w:spacing w:line="560" w:lineRule="exact"/>
        <w:rPr>
          <w:rFonts w:ascii="黑体" w:eastAsia="黑体" w:hAnsi="黑体"/>
          <w:sz w:val="32"/>
          <w:szCs w:val="22"/>
        </w:rPr>
      </w:pPr>
      <w:r>
        <w:rPr>
          <w:rFonts w:ascii="方正仿宋_GBK" w:eastAsia="方正仿宋_GBK" w:hAnsi="Calibri" w:cs="黑体"/>
          <w:sz w:val="30"/>
          <w:szCs w:val="22"/>
        </w:rPr>
        <w:br w:type="page"/>
      </w:r>
      <w:r w:rsidRPr="007E1E0D">
        <w:rPr>
          <w:rFonts w:ascii="黑体" w:eastAsia="黑体" w:hAnsi="黑体" w:hint="eastAsia"/>
          <w:sz w:val="32"/>
          <w:szCs w:val="22"/>
        </w:rPr>
        <w:lastRenderedPageBreak/>
        <w:t>附件</w:t>
      </w:r>
      <w:r w:rsidRPr="00777158">
        <w:rPr>
          <w:rFonts w:eastAsia="黑体" w:hint="eastAsia"/>
          <w:sz w:val="32"/>
          <w:szCs w:val="22"/>
        </w:rPr>
        <w:t>6</w:t>
      </w:r>
    </w:p>
    <w:p w:rsidR="00C3303F" w:rsidRPr="007B281B" w:rsidRDefault="00C3303F" w:rsidP="00C3303F">
      <w:pPr>
        <w:rPr>
          <w:rFonts w:ascii="Calibri" w:eastAsia="仿宋_GB2312" w:hAnsi="Calibri" w:cs="黑体"/>
          <w:sz w:val="30"/>
          <w:szCs w:val="22"/>
        </w:rPr>
      </w:pPr>
    </w:p>
    <w:p w:rsidR="00C3303F" w:rsidRPr="00DC55C7" w:rsidRDefault="00C3303F" w:rsidP="00C3303F">
      <w:pPr>
        <w:spacing w:line="700" w:lineRule="exact"/>
        <w:jc w:val="center"/>
        <w:outlineLvl w:val="0"/>
        <w:rPr>
          <w:rFonts w:ascii="宋体" w:hAnsi="宋体" w:cs="黑体"/>
          <w:b/>
          <w:bCs/>
          <w:sz w:val="48"/>
          <w:szCs w:val="22"/>
        </w:rPr>
      </w:pPr>
      <w:r w:rsidRPr="00DC55C7">
        <w:rPr>
          <w:rFonts w:ascii="宋体" w:hAnsi="宋体" w:cs="黑体" w:hint="eastAsia"/>
          <w:b/>
          <w:bCs/>
          <w:sz w:val="48"/>
          <w:szCs w:val="22"/>
        </w:rPr>
        <w:t>常州市技工院校教学名师</w:t>
      </w:r>
    </w:p>
    <w:p w:rsidR="00C3303F" w:rsidRPr="007B281B" w:rsidRDefault="00C3303F" w:rsidP="00C3303F">
      <w:pPr>
        <w:spacing w:line="700" w:lineRule="exact"/>
        <w:jc w:val="center"/>
        <w:outlineLvl w:val="0"/>
        <w:rPr>
          <w:rFonts w:ascii="Calibri" w:eastAsia="方正小标宋简体" w:hAnsi="Calibri" w:cs="黑体"/>
          <w:b/>
          <w:bCs/>
          <w:sz w:val="72"/>
          <w:szCs w:val="22"/>
        </w:rPr>
      </w:pPr>
    </w:p>
    <w:p w:rsidR="00C3303F" w:rsidRPr="00DC55C7" w:rsidRDefault="00C3303F" w:rsidP="00C3303F">
      <w:pPr>
        <w:spacing w:line="480" w:lineRule="auto"/>
        <w:jc w:val="center"/>
        <w:outlineLvl w:val="0"/>
        <w:rPr>
          <w:rFonts w:ascii="宋体" w:hAnsi="宋体" w:cs="黑体"/>
          <w:b/>
          <w:bCs/>
          <w:sz w:val="72"/>
          <w:szCs w:val="72"/>
        </w:rPr>
      </w:pPr>
      <w:r w:rsidRPr="00DC55C7">
        <w:rPr>
          <w:rFonts w:ascii="宋体" w:hAnsi="宋体" w:cs="黑体" w:hint="eastAsia"/>
          <w:b/>
          <w:bCs/>
          <w:sz w:val="72"/>
          <w:szCs w:val="72"/>
        </w:rPr>
        <w:t>申 报 审 批 表</w:t>
      </w:r>
    </w:p>
    <w:p w:rsidR="00C3303F" w:rsidRPr="007B281B" w:rsidRDefault="00C3303F" w:rsidP="00C3303F">
      <w:pPr>
        <w:rPr>
          <w:rFonts w:ascii="Calibri" w:eastAsia="仿宋_GB2312" w:hAnsi="Calibri" w:cs="黑体"/>
          <w:sz w:val="30"/>
          <w:szCs w:val="22"/>
        </w:rPr>
      </w:pPr>
    </w:p>
    <w:p w:rsidR="00C3303F" w:rsidRPr="007B281B" w:rsidRDefault="00C3303F" w:rsidP="00C3303F">
      <w:pPr>
        <w:rPr>
          <w:rFonts w:ascii="Calibri" w:eastAsia="仿宋_GB2312" w:hAnsi="Calibri" w:cs="黑体"/>
          <w:sz w:val="30"/>
          <w:szCs w:val="22"/>
        </w:rPr>
      </w:pPr>
    </w:p>
    <w:p w:rsidR="00C3303F" w:rsidRPr="007B281B" w:rsidRDefault="00C3303F" w:rsidP="00C3303F">
      <w:pPr>
        <w:rPr>
          <w:rFonts w:ascii="Calibri" w:eastAsia="仿宋_GB2312" w:hAnsi="Calibri" w:cs="黑体"/>
          <w:sz w:val="30"/>
          <w:szCs w:val="22"/>
        </w:rPr>
      </w:pPr>
    </w:p>
    <w:p w:rsidR="00C3303F" w:rsidRPr="007B281B" w:rsidRDefault="00C3303F" w:rsidP="004B799E">
      <w:pPr>
        <w:widowControl/>
        <w:spacing w:before="100" w:beforeAutospacing="1" w:after="100" w:afterAutospacing="1" w:line="600" w:lineRule="exact"/>
        <w:ind w:firstLineChars="113" w:firstLine="1085"/>
        <w:rPr>
          <w:rFonts w:ascii="宋体" w:hAnsi="宋体" w:cs="宋体"/>
          <w:kern w:val="0"/>
          <w:sz w:val="32"/>
          <w:szCs w:val="22"/>
        </w:rPr>
      </w:pPr>
      <w:r w:rsidRPr="00777158">
        <w:rPr>
          <w:rFonts w:ascii="宋体" w:hAnsi="宋体" w:cs="宋体" w:hint="eastAsia"/>
          <w:spacing w:val="320"/>
          <w:kern w:val="0"/>
          <w:sz w:val="32"/>
          <w:szCs w:val="22"/>
          <w:fitText w:val="2240" w:id="1662179840"/>
        </w:rPr>
        <w:t>申请</w:t>
      </w:r>
      <w:r w:rsidRPr="00777158">
        <w:rPr>
          <w:rFonts w:ascii="宋体" w:hAnsi="宋体" w:cs="宋体" w:hint="eastAsia"/>
          <w:kern w:val="0"/>
          <w:sz w:val="32"/>
          <w:szCs w:val="22"/>
          <w:fitText w:val="2240" w:id="1662179840"/>
        </w:rPr>
        <w:t>人</w:t>
      </w:r>
      <w:r w:rsidRPr="007B281B">
        <w:rPr>
          <w:rFonts w:ascii="宋体" w:hAnsi="宋体" w:cs="宋体" w:hint="eastAsia"/>
          <w:kern w:val="0"/>
          <w:sz w:val="32"/>
          <w:szCs w:val="22"/>
        </w:rPr>
        <w:t>：</w:t>
      </w:r>
      <w:r w:rsidRPr="007B281B">
        <w:rPr>
          <w:rFonts w:ascii="黑体" w:eastAsia="黑体" w:hAnsi="黑体" w:cs="黑体" w:hint="eastAsia"/>
          <w:sz w:val="30"/>
          <w:szCs w:val="30"/>
          <w:u w:val="single"/>
        </w:rPr>
        <w:t>＿＿＿＿＿＿＿＿＿＿＿＿＿＿</w:t>
      </w:r>
    </w:p>
    <w:p w:rsidR="00C3303F" w:rsidRPr="007B281B" w:rsidRDefault="00C3303F" w:rsidP="004B799E">
      <w:pPr>
        <w:widowControl/>
        <w:spacing w:before="100" w:beforeAutospacing="1" w:after="100" w:afterAutospacing="1" w:line="600" w:lineRule="exact"/>
        <w:ind w:firstLineChars="168" w:firstLine="1075"/>
        <w:rPr>
          <w:rFonts w:ascii="宋体" w:hAnsi="宋体" w:cs="宋体"/>
          <w:kern w:val="0"/>
          <w:sz w:val="32"/>
          <w:szCs w:val="22"/>
        </w:rPr>
      </w:pPr>
      <w:r w:rsidRPr="00777158">
        <w:rPr>
          <w:rFonts w:ascii="宋体" w:hAnsi="宋体" w:cs="宋体" w:hint="eastAsia"/>
          <w:spacing w:val="160"/>
          <w:kern w:val="0"/>
          <w:sz w:val="32"/>
          <w:szCs w:val="22"/>
          <w:fitText w:val="2240" w:id="1662179328"/>
        </w:rPr>
        <w:t>主讲课</w:t>
      </w:r>
      <w:r w:rsidRPr="00777158">
        <w:rPr>
          <w:rFonts w:ascii="宋体" w:hAnsi="宋体" w:cs="宋体" w:hint="eastAsia"/>
          <w:kern w:val="0"/>
          <w:sz w:val="32"/>
          <w:szCs w:val="22"/>
          <w:fitText w:val="2240" w:id="1662179328"/>
        </w:rPr>
        <w:t>程</w:t>
      </w:r>
      <w:r w:rsidRPr="007B281B">
        <w:rPr>
          <w:rFonts w:ascii="宋体" w:hAnsi="宋体" w:cs="宋体" w:hint="eastAsia"/>
          <w:kern w:val="0"/>
          <w:sz w:val="32"/>
          <w:szCs w:val="22"/>
        </w:rPr>
        <w:t>：</w:t>
      </w:r>
      <w:r w:rsidRPr="007B281B">
        <w:rPr>
          <w:rFonts w:ascii="黑体" w:eastAsia="黑体" w:hAnsi="黑体" w:cs="黑体" w:hint="eastAsia"/>
          <w:sz w:val="30"/>
          <w:szCs w:val="30"/>
          <w:u w:val="single"/>
        </w:rPr>
        <w:t>＿＿＿＿＿＿＿＿＿＿＿＿＿＿</w:t>
      </w:r>
    </w:p>
    <w:p w:rsidR="00C3303F" w:rsidRPr="007B281B" w:rsidRDefault="00C3303F" w:rsidP="004B799E">
      <w:pPr>
        <w:widowControl/>
        <w:spacing w:before="100" w:beforeAutospacing="1" w:after="100" w:afterAutospacing="1" w:line="600" w:lineRule="exact"/>
        <w:ind w:firstLineChars="360" w:firstLine="1080"/>
        <w:jc w:val="left"/>
        <w:rPr>
          <w:rFonts w:ascii="黑体" w:eastAsia="黑体" w:hAnsi="黑体" w:cs="黑体"/>
          <w:sz w:val="30"/>
          <w:szCs w:val="30"/>
          <w:u w:val="single"/>
        </w:rPr>
      </w:pPr>
      <w:r w:rsidRPr="004B799E">
        <w:rPr>
          <w:rFonts w:ascii="宋体" w:hAnsi="宋体" w:cs="宋体" w:hint="eastAsia"/>
          <w:spacing w:val="-10"/>
          <w:kern w:val="0"/>
          <w:sz w:val="32"/>
          <w:szCs w:val="22"/>
        </w:rPr>
        <w:t>学校名称（盖章）</w:t>
      </w:r>
      <w:r w:rsidRPr="007B281B">
        <w:rPr>
          <w:rFonts w:ascii="宋体" w:hAnsi="宋体" w:cs="宋体" w:hint="eastAsia"/>
          <w:spacing w:val="-4"/>
          <w:kern w:val="0"/>
          <w:sz w:val="32"/>
          <w:szCs w:val="22"/>
        </w:rPr>
        <w:t>：</w:t>
      </w:r>
      <w:r w:rsidRPr="007B281B">
        <w:rPr>
          <w:rFonts w:ascii="黑体" w:eastAsia="黑体" w:hAnsi="黑体" w:cs="黑体" w:hint="eastAsia"/>
          <w:sz w:val="30"/>
          <w:szCs w:val="30"/>
          <w:u w:val="single"/>
        </w:rPr>
        <w:t>＿＿＿＿＿＿＿＿＿＿＿＿＿</w:t>
      </w:r>
    </w:p>
    <w:p w:rsidR="00C3303F" w:rsidRDefault="00C3303F" w:rsidP="004B799E">
      <w:pPr>
        <w:widowControl/>
        <w:spacing w:before="100" w:beforeAutospacing="1" w:after="100" w:afterAutospacing="1" w:line="600" w:lineRule="exact"/>
        <w:ind w:firstLineChars="168" w:firstLine="1075"/>
        <w:jc w:val="left"/>
        <w:rPr>
          <w:rFonts w:ascii="楷体_GB2312" w:eastAsia="楷体_GB2312" w:hAnsi="Verdana" w:cs="宋体"/>
          <w:spacing w:val="-4"/>
          <w:kern w:val="0"/>
          <w:szCs w:val="22"/>
        </w:rPr>
      </w:pPr>
      <w:r w:rsidRPr="00777158">
        <w:rPr>
          <w:rFonts w:ascii="宋体" w:hAnsi="宋体" w:cs="宋体" w:hint="eastAsia"/>
          <w:spacing w:val="160"/>
          <w:kern w:val="0"/>
          <w:sz w:val="32"/>
          <w:szCs w:val="22"/>
          <w:fitText w:val="2240" w:id="1662179841"/>
        </w:rPr>
        <w:t>申报日</w:t>
      </w:r>
      <w:r w:rsidRPr="00777158">
        <w:rPr>
          <w:rFonts w:ascii="宋体" w:hAnsi="宋体" w:cs="宋体" w:hint="eastAsia"/>
          <w:kern w:val="0"/>
          <w:sz w:val="32"/>
          <w:szCs w:val="22"/>
          <w:fitText w:val="2240" w:id="1662179841"/>
        </w:rPr>
        <w:t>期</w:t>
      </w:r>
      <w:r w:rsidRPr="007B281B">
        <w:rPr>
          <w:rFonts w:ascii="宋体" w:hAnsi="宋体" w:cs="宋体" w:hint="eastAsia"/>
          <w:kern w:val="0"/>
          <w:sz w:val="32"/>
          <w:szCs w:val="22"/>
        </w:rPr>
        <w:t>：</w:t>
      </w:r>
      <w:r w:rsidRPr="007B281B">
        <w:rPr>
          <w:rFonts w:ascii="黑体" w:eastAsia="黑体" w:hAnsi="黑体" w:cs="黑体" w:hint="eastAsia"/>
          <w:sz w:val="30"/>
          <w:szCs w:val="30"/>
          <w:u w:val="single"/>
        </w:rPr>
        <w:t>＿＿＿＿＿＿＿＿＿＿＿＿＿＿</w:t>
      </w:r>
    </w:p>
    <w:p w:rsidR="00C3303F" w:rsidRPr="007B281B" w:rsidRDefault="00C3303F" w:rsidP="00C3303F">
      <w:pPr>
        <w:rPr>
          <w:rFonts w:ascii="宋体" w:hAnsi="宋体" w:cs="黑体"/>
          <w:sz w:val="32"/>
          <w:szCs w:val="22"/>
          <w:u w:val="single"/>
        </w:rPr>
      </w:pPr>
    </w:p>
    <w:p w:rsidR="00C3303F" w:rsidRDefault="00C3303F" w:rsidP="00C3303F">
      <w:pPr>
        <w:rPr>
          <w:rFonts w:ascii="Calibri" w:eastAsia="仿宋_GB2312" w:hAnsi="Calibri" w:cs="黑体"/>
          <w:sz w:val="30"/>
          <w:szCs w:val="22"/>
          <w:u w:val="single"/>
        </w:rPr>
      </w:pPr>
    </w:p>
    <w:p w:rsidR="004B799E" w:rsidRDefault="004B799E" w:rsidP="00C3303F">
      <w:pPr>
        <w:rPr>
          <w:rFonts w:ascii="Calibri" w:eastAsia="仿宋_GB2312" w:hAnsi="Calibri" w:cs="黑体"/>
          <w:sz w:val="30"/>
          <w:szCs w:val="22"/>
          <w:u w:val="single"/>
        </w:rPr>
      </w:pPr>
    </w:p>
    <w:p w:rsidR="004B799E" w:rsidRPr="007B281B" w:rsidRDefault="004B799E" w:rsidP="00C3303F">
      <w:pPr>
        <w:rPr>
          <w:rFonts w:ascii="Calibri" w:eastAsia="仿宋_GB2312" w:hAnsi="Calibri" w:cs="黑体"/>
          <w:sz w:val="30"/>
          <w:szCs w:val="22"/>
          <w:u w:val="single"/>
        </w:rPr>
      </w:pPr>
    </w:p>
    <w:p w:rsidR="00C3303F" w:rsidRPr="007B281B" w:rsidRDefault="00C3303F" w:rsidP="00C3303F">
      <w:pPr>
        <w:rPr>
          <w:rFonts w:ascii="楷体_GB2312" w:eastAsia="楷体_GB2312" w:hAnsi="Verdana" w:cs="宋体"/>
          <w:spacing w:val="-4"/>
          <w:kern w:val="0"/>
          <w:szCs w:val="22"/>
        </w:rPr>
      </w:pPr>
    </w:p>
    <w:p w:rsidR="00C3303F" w:rsidRPr="004B799E" w:rsidRDefault="00C3303F" w:rsidP="00C3303F">
      <w:pPr>
        <w:jc w:val="center"/>
        <w:rPr>
          <w:rFonts w:ascii="楷体_GB2312" w:eastAsia="楷体_GB2312" w:hAnsi="楷体_GB2312" w:cs="宋体"/>
          <w:b/>
          <w:spacing w:val="-4"/>
          <w:kern w:val="0"/>
          <w:sz w:val="36"/>
          <w:szCs w:val="36"/>
        </w:rPr>
      </w:pPr>
      <w:r w:rsidRPr="004B799E">
        <w:rPr>
          <w:rFonts w:ascii="楷体_GB2312" w:eastAsia="楷体_GB2312" w:hAnsi="楷体_GB2312" w:cs="宋体" w:hint="eastAsia"/>
          <w:b/>
          <w:spacing w:val="-4"/>
          <w:kern w:val="0"/>
          <w:sz w:val="36"/>
          <w:szCs w:val="36"/>
        </w:rPr>
        <w:t>常州市人力资源和社会保障局</w:t>
      </w:r>
    </w:p>
    <w:p w:rsidR="00C3303F" w:rsidRDefault="00C3303F" w:rsidP="00C3303F">
      <w:pPr>
        <w:spacing w:line="400" w:lineRule="exact"/>
        <w:rPr>
          <w:rFonts w:ascii="Calibri" w:eastAsia="黑体" w:hAnsi="Calibri" w:cs="黑体"/>
          <w:sz w:val="32"/>
          <w:szCs w:val="22"/>
        </w:rPr>
      </w:pPr>
    </w:p>
    <w:p w:rsidR="00C3303F" w:rsidRDefault="00C3303F" w:rsidP="00C3303F">
      <w:pPr>
        <w:spacing w:line="400" w:lineRule="exact"/>
        <w:rPr>
          <w:rFonts w:ascii="Calibri" w:eastAsia="黑体" w:hAnsi="Calibri" w:cs="黑体"/>
          <w:sz w:val="32"/>
          <w:szCs w:val="22"/>
        </w:rPr>
      </w:pPr>
    </w:p>
    <w:p w:rsidR="004B799E" w:rsidRDefault="004B799E">
      <w:pPr>
        <w:widowControl/>
        <w:jc w:val="left"/>
        <w:rPr>
          <w:rFonts w:ascii="Calibri" w:eastAsia="黑体" w:hAnsi="Calibri" w:cs="黑体"/>
          <w:sz w:val="32"/>
          <w:szCs w:val="22"/>
        </w:rPr>
      </w:pPr>
      <w:r>
        <w:rPr>
          <w:rFonts w:ascii="Calibri" w:eastAsia="黑体" w:hAnsi="Calibri" w:cs="黑体" w:hint="eastAsia"/>
          <w:sz w:val="32"/>
          <w:szCs w:val="22"/>
        </w:rPr>
        <w:br w:type="page"/>
      </w:r>
    </w:p>
    <w:p w:rsidR="00C3303F" w:rsidRPr="007B281B" w:rsidRDefault="00C3303F" w:rsidP="00CB662C">
      <w:pPr>
        <w:spacing w:beforeLines="50" w:afterLines="50" w:line="560" w:lineRule="exact"/>
        <w:rPr>
          <w:rFonts w:ascii="Calibri" w:eastAsia="黑体" w:hAnsi="Calibri" w:cs="黑体"/>
          <w:sz w:val="32"/>
          <w:szCs w:val="22"/>
        </w:rPr>
      </w:pPr>
      <w:r w:rsidRPr="007B281B">
        <w:rPr>
          <w:rFonts w:ascii="Calibri" w:eastAsia="黑体" w:hAnsi="Calibri" w:cs="黑体" w:hint="eastAsia"/>
          <w:sz w:val="32"/>
          <w:szCs w:val="22"/>
        </w:rPr>
        <w:lastRenderedPageBreak/>
        <w:t>一、申请人基本情况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2038"/>
        <w:gridCol w:w="356"/>
        <w:gridCol w:w="836"/>
        <w:gridCol w:w="87"/>
        <w:gridCol w:w="258"/>
        <w:gridCol w:w="510"/>
        <w:gridCol w:w="1022"/>
        <w:gridCol w:w="857"/>
        <w:gridCol w:w="686"/>
      </w:tblGrid>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姓</w:t>
            </w:r>
            <w:r w:rsidR="004B799E">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名</w:t>
            </w:r>
          </w:p>
        </w:tc>
        <w:tc>
          <w:tcPr>
            <w:tcW w:w="21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1623"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出生年月</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89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性别</w:t>
            </w:r>
          </w:p>
        </w:tc>
        <w:tc>
          <w:tcPr>
            <w:tcW w:w="71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政治面貌</w:t>
            </w:r>
          </w:p>
        </w:tc>
        <w:tc>
          <w:tcPr>
            <w:tcW w:w="21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1623"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民</w:t>
            </w:r>
            <w:r w:rsidR="004B799E">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族</w:t>
            </w:r>
          </w:p>
        </w:tc>
        <w:tc>
          <w:tcPr>
            <w:tcW w:w="3236"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953"/>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何时毕业于</w:t>
            </w:r>
          </w:p>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何学校何专业</w:t>
            </w:r>
          </w:p>
        </w:tc>
        <w:tc>
          <w:tcPr>
            <w:tcW w:w="7019" w:type="dxa"/>
            <w:gridSpan w:val="9"/>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参加工作时间</w:t>
            </w:r>
          </w:p>
        </w:tc>
        <w:tc>
          <w:tcPr>
            <w:tcW w:w="253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1785"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教</w:t>
            </w:r>
            <w:r w:rsidR="004B799E">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龄</w:t>
            </w:r>
          </w:p>
        </w:tc>
        <w:tc>
          <w:tcPr>
            <w:tcW w:w="269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专业技术职务</w:t>
            </w:r>
          </w:p>
        </w:tc>
        <w:tc>
          <w:tcPr>
            <w:tcW w:w="253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1785"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行政职务</w:t>
            </w:r>
          </w:p>
        </w:tc>
        <w:tc>
          <w:tcPr>
            <w:tcW w:w="269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电</w:t>
            </w:r>
            <w:r w:rsidR="004B799E">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话</w:t>
            </w:r>
          </w:p>
        </w:tc>
        <w:tc>
          <w:tcPr>
            <w:tcW w:w="3510" w:type="dxa"/>
            <w:gridSpan w:val="4"/>
            <w:tcBorders>
              <w:top w:val="single" w:sz="4" w:space="0" w:color="auto"/>
              <w:left w:val="single" w:sz="4" w:space="0" w:color="auto"/>
              <w:bottom w:val="single" w:sz="4" w:space="0" w:color="auto"/>
              <w:right w:val="single" w:sz="4" w:space="0" w:color="auto"/>
            </w:tcBorders>
            <w:vAlign w:val="center"/>
          </w:tcPr>
          <w:p w:rsidR="00C3303F" w:rsidRPr="00E719C2" w:rsidRDefault="00C3303F" w:rsidP="002300E6">
            <w:pPr>
              <w:spacing w:line="400" w:lineRule="exact"/>
              <w:rPr>
                <w:rFonts w:ascii="仿宋_GB2312" w:eastAsia="仿宋_GB2312" w:hAnsi="Calibri" w:cs="黑体"/>
                <w:sz w:val="28"/>
                <w:szCs w:val="22"/>
              </w:rPr>
            </w:pPr>
            <w:r w:rsidRPr="00E719C2">
              <w:rPr>
                <w:rFonts w:ascii="Calibri" w:eastAsia="方正仿宋_GBK" w:hAnsi="Calibri" w:cs="黑体" w:hint="eastAsia"/>
                <w:sz w:val="28"/>
                <w:szCs w:val="22"/>
              </w:rPr>
              <w:t>办公室：</w:t>
            </w:r>
          </w:p>
        </w:tc>
        <w:tc>
          <w:tcPr>
            <w:tcW w:w="3509"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rPr>
                <w:rFonts w:ascii="Calibri" w:eastAsia="方正仿宋_GBK" w:hAnsi="Calibri" w:cs="黑体"/>
                <w:sz w:val="28"/>
                <w:szCs w:val="22"/>
              </w:rPr>
            </w:pPr>
            <w:r w:rsidRPr="007B281B">
              <w:rPr>
                <w:rFonts w:ascii="Calibri" w:eastAsia="方正仿宋_GBK" w:hAnsi="Calibri" w:cs="黑体" w:hint="eastAsia"/>
                <w:sz w:val="28"/>
                <w:szCs w:val="22"/>
              </w:rPr>
              <w:t>手机：</w:t>
            </w: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传</w:t>
            </w:r>
            <w:r w:rsidR="004B799E">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真</w:t>
            </w:r>
          </w:p>
        </w:tc>
        <w:tc>
          <w:tcPr>
            <w:tcW w:w="21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1350"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邮</w:t>
            </w:r>
            <w:r w:rsidR="00E719C2">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编</w:t>
            </w:r>
          </w:p>
        </w:tc>
        <w:tc>
          <w:tcPr>
            <w:tcW w:w="3509" w:type="dxa"/>
            <w:gridSpan w:val="5"/>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联系地址</w:t>
            </w:r>
          </w:p>
        </w:tc>
        <w:tc>
          <w:tcPr>
            <w:tcW w:w="7019" w:type="dxa"/>
            <w:gridSpan w:val="9"/>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15"/>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电子</w:t>
            </w:r>
            <w:r>
              <w:rPr>
                <w:rFonts w:ascii="Calibri" w:eastAsia="方正仿宋_GBK" w:hAnsi="Calibri" w:cs="黑体" w:hint="eastAsia"/>
                <w:sz w:val="28"/>
                <w:szCs w:val="22"/>
              </w:rPr>
              <w:t>邮</w:t>
            </w:r>
            <w:r w:rsidRPr="007B281B">
              <w:rPr>
                <w:rFonts w:ascii="Calibri" w:eastAsia="方正仿宋_GBK" w:hAnsi="Calibri" w:cs="黑体" w:hint="eastAsia"/>
                <w:sz w:val="28"/>
                <w:szCs w:val="22"/>
              </w:rPr>
              <w:t>箱</w:t>
            </w:r>
          </w:p>
        </w:tc>
        <w:tc>
          <w:tcPr>
            <w:tcW w:w="7019" w:type="dxa"/>
            <w:gridSpan w:val="9"/>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784"/>
          <w:jc w:val="center"/>
        </w:trPr>
        <w:tc>
          <w:tcPr>
            <w:tcW w:w="9287" w:type="dxa"/>
            <w:gridSpan w:val="10"/>
            <w:tcBorders>
              <w:top w:val="single" w:sz="4" w:space="0" w:color="auto"/>
              <w:left w:val="single" w:sz="4" w:space="0" w:color="auto"/>
              <w:bottom w:val="single" w:sz="4" w:space="0" w:color="auto"/>
              <w:right w:val="single" w:sz="4" w:space="0" w:color="auto"/>
            </w:tcBorders>
            <w:vAlign w:val="center"/>
          </w:tcPr>
          <w:p w:rsidR="00C3303F" w:rsidRPr="007E7DA3" w:rsidRDefault="00C3303F" w:rsidP="002300E6">
            <w:pPr>
              <w:spacing w:line="400" w:lineRule="exact"/>
              <w:jc w:val="center"/>
              <w:rPr>
                <w:rFonts w:ascii="方正仿宋_GBK" w:eastAsia="方正仿宋_GBK" w:hAnsi="Calibri" w:cs="黑体"/>
                <w:b/>
                <w:bCs/>
                <w:sz w:val="28"/>
                <w:szCs w:val="22"/>
              </w:rPr>
            </w:pPr>
            <w:r w:rsidRPr="007E7DA3">
              <w:rPr>
                <w:rFonts w:ascii="方正仿宋_GBK" w:eastAsia="方正仿宋_GBK" w:hAnsi="Calibri" w:cs="黑体" w:hint="eastAsia"/>
                <w:b/>
                <w:bCs/>
                <w:sz w:val="28"/>
                <w:szCs w:val="22"/>
              </w:rPr>
              <w:t>主要学习（含继续教育）、工作简历</w:t>
            </w: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起止时间</w:t>
            </w:r>
          </w:p>
        </w:tc>
        <w:tc>
          <w:tcPr>
            <w:tcW w:w="3419"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学习</w:t>
            </w:r>
            <w:r w:rsidRPr="007B281B">
              <w:rPr>
                <w:rFonts w:ascii="Calibri" w:eastAsia="方正仿宋_GBK" w:hAnsi="Calibri" w:cs="黑体"/>
                <w:sz w:val="28"/>
                <w:szCs w:val="22"/>
              </w:rPr>
              <w:t>/</w:t>
            </w:r>
            <w:r w:rsidRPr="007B281B">
              <w:rPr>
                <w:rFonts w:ascii="Calibri" w:eastAsia="方正仿宋_GBK" w:hAnsi="Calibri" w:cs="黑体" w:hint="eastAsia"/>
                <w:sz w:val="28"/>
                <w:szCs w:val="22"/>
              </w:rPr>
              <w:t>工作单位</w:t>
            </w:r>
          </w:p>
        </w:tc>
        <w:tc>
          <w:tcPr>
            <w:tcW w:w="3600"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所学专业</w:t>
            </w:r>
            <w:r w:rsidRPr="007B281B">
              <w:rPr>
                <w:rFonts w:ascii="Calibri" w:eastAsia="方正仿宋_GBK" w:hAnsi="Calibri" w:cs="黑体"/>
                <w:sz w:val="28"/>
                <w:szCs w:val="22"/>
              </w:rPr>
              <w:t>/</w:t>
            </w:r>
            <w:r w:rsidRPr="007B281B">
              <w:rPr>
                <w:rFonts w:ascii="Calibri" w:eastAsia="方正仿宋_GBK" w:hAnsi="Calibri" w:cs="黑体" w:hint="eastAsia"/>
                <w:sz w:val="28"/>
                <w:szCs w:val="22"/>
              </w:rPr>
              <w:t>所从事学科领域</w:t>
            </w: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30"/>
          <w:jc w:val="center"/>
        </w:trPr>
        <w:tc>
          <w:tcPr>
            <w:tcW w:w="2268"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419"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600" w:type="dxa"/>
            <w:gridSpan w:val="6"/>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bl>
    <w:p w:rsidR="00C3303F" w:rsidRPr="007B281B" w:rsidRDefault="00C3303F" w:rsidP="00CB662C">
      <w:pPr>
        <w:spacing w:afterLines="30" w:line="500" w:lineRule="exact"/>
        <w:rPr>
          <w:rFonts w:ascii="方正楷体简体" w:eastAsia="方正楷体简体" w:hAnsi="Calibri" w:cs="黑体"/>
          <w:szCs w:val="22"/>
        </w:rPr>
      </w:pPr>
      <w:r w:rsidRPr="007B281B">
        <w:rPr>
          <w:rFonts w:ascii="仿宋_GB2312" w:eastAsia="仿宋_GB2312" w:hAnsi="Calibri" w:cs="黑体" w:hint="eastAsia"/>
          <w:sz w:val="28"/>
          <w:szCs w:val="22"/>
        </w:rPr>
        <w:br w:type="page"/>
      </w:r>
      <w:r w:rsidRPr="007B281B">
        <w:rPr>
          <w:rFonts w:ascii="黑体" w:eastAsia="黑体" w:hAnsi="黑体" w:cs="黑体" w:hint="eastAsia"/>
          <w:sz w:val="32"/>
          <w:szCs w:val="22"/>
        </w:rPr>
        <w:lastRenderedPageBreak/>
        <w:t>二、申请人教学工作情况</w:t>
      </w:r>
    </w:p>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t>（一）主讲课程情况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95"/>
        <w:gridCol w:w="2199"/>
        <w:gridCol w:w="2199"/>
        <w:gridCol w:w="2196"/>
      </w:tblGrid>
      <w:tr w:rsidR="00C3303F" w:rsidRPr="007B281B" w:rsidTr="004B799E">
        <w:trPr>
          <w:trHeight w:val="735"/>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课程名称</w:t>
            </w:r>
          </w:p>
        </w:tc>
        <w:tc>
          <w:tcPr>
            <w:tcW w:w="6968"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735"/>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起止时间</w:t>
            </w: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本人讲授学时</w:t>
            </w: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授课班级名称</w:t>
            </w: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总人数</w:t>
            </w:r>
          </w:p>
        </w:tc>
      </w:tr>
      <w:tr w:rsidR="00C3303F" w:rsidRPr="007B281B" w:rsidTr="004B799E">
        <w:trPr>
          <w:trHeight w:val="636"/>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36"/>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37"/>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36"/>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36"/>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637"/>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c>
          <w:tcPr>
            <w:tcW w:w="232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2622"/>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教学内容更新</w:t>
            </w:r>
          </w:p>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或教学方法</w:t>
            </w:r>
          </w:p>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改革情况</w:t>
            </w:r>
          </w:p>
        </w:tc>
        <w:tc>
          <w:tcPr>
            <w:tcW w:w="6968"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r w:rsidR="00C3303F" w:rsidRPr="007B281B" w:rsidTr="004B799E">
        <w:trPr>
          <w:trHeight w:val="3571"/>
          <w:jc w:val="center"/>
        </w:trPr>
        <w:tc>
          <w:tcPr>
            <w:tcW w:w="23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教学手段研制</w:t>
            </w:r>
          </w:p>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开发情况、</w:t>
            </w:r>
          </w:p>
          <w:p w:rsidR="00C3303F" w:rsidRPr="007B281B" w:rsidRDefault="00C3303F" w:rsidP="002300E6">
            <w:pPr>
              <w:spacing w:line="5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应用情况</w:t>
            </w:r>
          </w:p>
        </w:tc>
        <w:tc>
          <w:tcPr>
            <w:tcW w:w="6968"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p>
        </w:tc>
      </w:tr>
    </w:tbl>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lastRenderedPageBreak/>
        <w:t>（二）同时承担的其他课程情况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54"/>
        <w:gridCol w:w="1348"/>
        <w:gridCol w:w="1277"/>
        <w:gridCol w:w="2410"/>
      </w:tblGrid>
      <w:tr w:rsidR="00C3303F" w:rsidRPr="007B281B" w:rsidTr="004B799E">
        <w:trPr>
          <w:trHeight w:val="660"/>
          <w:jc w:val="center"/>
        </w:trPr>
        <w:tc>
          <w:tcPr>
            <w:tcW w:w="397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_GBK" w:eastAsia="方正仿宋_GBK" w:hAnsi="Calibri" w:cs="黑体"/>
                <w:sz w:val="28"/>
                <w:szCs w:val="22"/>
              </w:rPr>
            </w:pPr>
            <w:r w:rsidRPr="007B281B">
              <w:rPr>
                <w:rFonts w:ascii="方正仿宋_GBK" w:eastAsia="方正仿宋_GBK" w:hAnsi="Calibri" w:cs="黑体" w:hint="eastAsia"/>
                <w:sz w:val="28"/>
                <w:szCs w:val="22"/>
              </w:rPr>
              <w:t>课</w:t>
            </w:r>
            <w:r w:rsidR="00E719C2">
              <w:rPr>
                <w:rFonts w:ascii="方正仿宋_GBK" w:eastAsia="方正仿宋_GBK" w:hAnsi="Calibri" w:cs="黑体" w:hint="eastAsia"/>
                <w:sz w:val="28"/>
                <w:szCs w:val="22"/>
              </w:rPr>
              <w:t xml:space="preserve">   </w:t>
            </w:r>
            <w:r w:rsidRPr="007B281B">
              <w:rPr>
                <w:rFonts w:ascii="方正仿宋_GBK" w:eastAsia="方正仿宋_GBK" w:hAnsi="Calibri" w:cs="黑体" w:hint="eastAsia"/>
                <w:sz w:val="28"/>
                <w:szCs w:val="22"/>
              </w:rPr>
              <w:t>程</w:t>
            </w:r>
            <w:r w:rsidR="00E719C2">
              <w:rPr>
                <w:rFonts w:ascii="方正仿宋_GBK" w:eastAsia="方正仿宋_GBK" w:hAnsi="Calibri" w:cs="黑体" w:hint="eastAsia"/>
                <w:sz w:val="28"/>
                <w:szCs w:val="22"/>
              </w:rPr>
              <w:t xml:space="preserve">   </w:t>
            </w:r>
            <w:r w:rsidRPr="007B281B">
              <w:rPr>
                <w:rFonts w:ascii="方正仿宋_GBK" w:eastAsia="方正仿宋_GBK" w:hAnsi="Calibri" w:cs="黑体" w:hint="eastAsia"/>
                <w:sz w:val="28"/>
                <w:szCs w:val="22"/>
              </w:rPr>
              <w:t>名</w:t>
            </w:r>
            <w:r w:rsidR="00E719C2">
              <w:rPr>
                <w:rFonts w:ascii="方正仿宋_GBK" w:eastAsia="方正仿宋_GBK" w:hAnsi="Calibri" w:cs="黑体" w:hint="eastAsia"/>
                <w:sz w:val="28"/>
                <w:szCs w:val="22"/>
              </w:rPr>
              <w:t xml:space="preserve">  </w:t>
            </w:r>
            <w:r w:rsidRPr="007B281B">
              <w:rPr>
                <w:rFonts w:ascii="方正仿宋_GBK" w:eastAsia="方正仿宋_GBK" w:hAnsi="Calibri" w:cs="黑体" w:hint="eastAsia"/>
                <w:sz w:val="28"/>
                <w:szCs w:val="22"/>
              </w:rPr>
              <w:t xml:space="preserve"> 称</w:t>
            </w:r>
          </w:p>
        </w:tc>
        <w:tc>
          <w:tcPr>
            <w:tcW w:w="14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_GBK" w:eastAsia="方正仿宋_GBK" w:hAnsi="Calibri" w:cs="黑体"/>
                <w:sz w:val="28"/>
                <w:szCs w:val="22"/>
              </w:rPr>
            </w:pPr>
            <w:r w:rsidRPr="007B281B">
              <w:rPr>
                <w:rFonts w:ascii="方正仿宋_GBK" w:eastAsia="方正仿宋_GBK" w:hAnsi="Calibri" w:cs="黑体" w:hint="eastAsia"/>
                <w:sz w:val="28"/>
                <w:szCs w:val="22"/>
              </w:rPr>
              <w:t>起止时间</w:t>
            </w:r>
          </w:p>
        </w:tc>
        <w:tc>
          <w:tcPr>
            <w:tcW w:w="134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_GBK" w:eastAsia="方正仿宋_GBK" w:hAnsi="Calibri" w:cs="黑体"/>
                <w:sz w:val="28"/>
                <w:szCs w:val="22"/>
              </w:rPr>
            </w:pPr>
            <w:r w:rsidRPr="007B281B">
              <w:rPr>
                <w:rFonts w:ascii="方正仿宋_GBK" w:eastAsia="方正仿宋_GBK" w:hAnsi="Calibri" w:cs="黑体" w:hint="eastAsia"/>
                <w:sz w:val="28"/>
                <w:szCs w:val="22"/>
              </w:rPr>
              <w:t>学  时</w:t>
            </w:r>
          </w:p>
        </w:tc>
        <w:tc>
          <w:tcPr>
            <w:tcW w:w="25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_GBK" w:eastAsia="方正仿宋_GBK" w:hAnsi="Calibri" w:cs="黑体"/>
                <w:sz w:val="28"/>
                <w:szCs w:val="22"/>
              </w:rPr>
            </w:pPr>
            <w:r w:rsidRPr="007B281B">
              <w:rPr>
                <w:rFonts w:ascii="方正仿宋_GBK" w:eastAsia="方正仿宋_GBK" w:hAnsi="Calibri" w:cs="黑体" w:hint="eastAsia"/>
                <w:sz w:val="28"/>
                <w:szCs w:val="22"/>
              </w:rPr>
              <w:t>授课班级名称</w:t>
            </w:r>
          </w:p>
        </w:tc>
      </w:tr>
      <w:tr w:rsidR="00C3303F" w:rsidRPr="007B281B" w:rsidTr="004B799E">
        <w:trPr>
          <w:trHeight w:val="586"/>
          <w:jc w:val="center"/>
        </w:trPr>
        <w:tc>
          <w:tcPr>
            <w:tcW w:w="397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4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34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25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r>
      <w:tr w:rsidR="00C3303F" w:rsidRPr="007B281B" w:rsidTr="004B799E">
        <w:trPr>
          <w:trHeight w:val="586"/>
          <w:jc w:val="center"/>
        </w:trPr>
        <w:tc>
          <w:tcPr>
            <w:tcW w:w="397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4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34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25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r>
      <w:tr w:rsidR="00C3303F" w:rsidRPr="007B281B" w:rsidTr="004B799E">
        <w:trPr>
          <w:trHeight w:val="586"/>
          <w:jc w:val="center"/>
        </w:trPr>
        <w:tc>
          <w:tcPr>
            <w:tcW w:w="397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419"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134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c>
          <w:tcPr>
            <w:tcW w:w="254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方正仿宋简体" w:eastAsia="方正仿宋简体" w:hAnsi="Calibri" w:cs="黑体"/>
                <w:sz w:val="28"/>
                <w:szCs w:val="22"/>
              </w:rPr>
            </w:pPr>
          </w:p>
        </w:tc>
      </w:tr>
    </w:tbl>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t>（三）承担教学改革项目情况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6"/>
        <w:gridCol w:w="1756"/>
        <w:gridCol w:w="1765"/>
        <w:gridCol w:w="1756"/>
        <w:gridCol w:w="1756"/>
      </w:tblGrid>
      <w:tr w:rsidR="00C3303F" w:rsidRPr="007B281B" w:rsidTr="004B799E">
        <w:trPr>
          <w:trHeight w:val="690"/>
          <w:jc w:val="center"/>
        </w:trPr>
        <w:tc>
          <w:tcPr>
            <w:tcW w:w="185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项目名称</w:t>
            </w:r>
          </w:p>
        </w:tc>
        <w:tc>
          <w:tcPr>
            <w:tcW w:w="18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项目来源</w:t>
            </w:r>
          </w:p>
        </w:tc>
        <w:tc>
          <w:tcPr>
            <w:tcW w:w="186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经费（万元）</w:t>
            </w:r>
          </w:p>
        </w:tc>
        <w:tc>
          <w:tcPr>
            <w:tcW w:w="18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主持或参加</w:t>
            </w:r>
          </w:p>
        </w:tc>
        <w:tc>
          <w:tcPr>
            <w:tcW w:w="185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起止日期</w:t>
            </w:r>
          </w:p>
        </w:tc>
      </w:tr>
      <w:tr w:rsidR="00C3303F" w:rsidRPr="007B281B" w:rsidTr="004B799E">
        <w:trPr>
          <w:trHeight w:val="602"/>
          <w:jc w:val="center"/>
        </w:trPr>
        <w:tc>
          <w:tcPr>
            <w:tcW w:w="185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03"/>
          <w:jc w:val="center"/>
        </w:trPr>
        <w:tc>
          <w:tcPr>
            <w:tcW w:w="185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603"/>
          <w:jc w:val="center"/>
        </w:trPr>
        <w:tc>
          <w:tcPr>
            <w:tcW w:w="185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856"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bl>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t>（四）主要教学改革与研究论文、著作及自编教材情况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18"/>
        <w:gridCol w:w="3618"/>
        <w:gridCol w:w="1553"/>
      </w:tblGrid>
      <w:tr w:rsidR="00C3303F" w:rsidRPr="007B281B" w:rsidTr="004B799E">
        <w:trPr>
          <w:trHeight w:val="600"/>
          <w:jc w:val="center"/>
        </w:trPr>
        <w:tc>
          <w:tcPr>
            <w:tcW w:w="374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论文（著）题目</w:t>
            </w:r>
            <w:r w:rsidRPr="007B281B">
              <w:rPr>
                <w:rFonts w:ascii="Calibri" w:eastAsia="方正仿宋_GBK" w:hAnsi="Calibri" w:cs="黑体"/>
                <w:sz w:val="28"/>
                <w:szCs w:val="22"/>
              </w:rPr>
              <w:t>/</w:t>
            </w:r>
            <w:r w:rsidRPr="007B281B">
              <w:rPr>
                <w:rFonts w:ascii="Calibri" w:eastAsia="方正仿宋_GBK" w:hAnsi="Calibri" w:cs="黑体" w:hint="eastAsia"/>
                <w:sz w:val="28"/>
                <w:szCs w:val="22"/>
              </w:rPr>
              <w:t>教材名称</w:t>
            </w:r>
          </w:p>
        </w:tc>
        <w:tc>
          <w:tcPr>
            <w:tcW w:w="3744"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期刊名称、卷次</w:t>
            </w:r>
            <w:r w:rsidRPr="007B281B">
              <w:rPr>
                <w:rFonts w:ascii="Calibri" w:eastAsia="方正仿宋_GBK" w:hAnsi="Calibri" w:cs="黑体"/>
                <w:sz w:val="28"/>
                <w:szCs w:val="22"/>
              </w:rPr>
              <w:t>/</w:t>
            </w:r>
            <w:r w:rsidRPr="007B281B">
              <w:rPr>
                <w:rFonts w:ascii="Calibri" w:eastAsia="方正仿宋_GBK" w:hAnsi="Calibri" w:cs="黑体" w:hint="eastAsia"/>
                <w:sz w:val="28"/>
                <w:szCs w:val="22"/>
              </w:rPr>
              <w:t>出版社</w:t>
            </w:r>
          </w:p>
        </w:tc>
        <w:tc>
          <w:tcPr>
            <w:tcW w:w="160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时间</w:t>
            </w:r>
          </w:p>
        </w:tc>
      </w:tr>
      <w:tr w:rsidR="00C3303F" w:rsidRPr="007B281B" w:rsidTr="004B799E">
        <w:trPr>
          <w:trHeight w:val="552"/>
          <w:jc w:val="center"/>
        </w:trPr>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602"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553"/>
          <w:jc w:val="center"/>
        </w:trPr>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602"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r w:rsidR="00C3303F" w:rsidRPr="007B281B" w:rsidTr="004B799E">
        <w:trPr>
          <w:trHeight w:val="552"/>
          <w:jc w:val="center"/>
        </w:trPr>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3744"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c>
          <w:tcPr>
            <w:tcW w:w="1602"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方正仿宋简体" w:hAnsi="Calibri" w:cs="黑体"/>
                <w:sz w:val="28"/>
                <w:szCs w:val="22"/>
              </w:rPr>
            </w:pPr>
          </w:p>
        </w:tc>
      </w:tr>
    </w:tbl>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t>（五）教学获奖及成果推广应用情况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89"/>
      </w:tblGrid>
      <w:tr w:rsidR="00C3303F" w:rsidRPr="007B281B" w:rsidTr="004B799E">
        <w:trPr>
          <w:trHeight w:val="749"/>
          <w:jc w:val="center"/>
        </w:trPr>
        <w:tc>
          <w:tcPr>
            <w:tcW w:w="9286" w:type="dxa"/>
            <w:tcBorders>
              <w:top w:val="single" w:sz="4" w:space="0" w:color="auto"/>
              <w:left w:val="single" w:sz="4" w:space="0" w:color="auto"/>
              <w:bottom w:val="single" w:sz="4" w:space="0" w:color="auto"/>
              <w:right w:val="single" w:sz="4" w:space="0" w:color="auto"/>
            </w:tcBorders>
          </w:tcPr>
          <w:p w:rsidR="00C3303F" w:rsidRPr="00D70C91" w:rsidRDefault="00C3303F" w:rsidP="002300E6">
            <w:pPr>
              <w:spacing w:line="400" w:lineRule="exact"/>
              <w:rPr>
                <w:rFonts w:ascii="Calibri" w:eastAsia="方正仿宋_GBK" w:hAnsi="Calibri" w:cs="黑体"/>
                <w:szCs w:val="21"/>
              </w:rPr>
            </w:pPr>
            <w:r w:rsidRPr="00D70C91">
              <w:rPr>
                <w:rFonts w:ascii="Calibri" w:eastAsia="方正仿宋_GBK" w:hAnsi="Calibri" w:cs="黑体" w:hint="eastAsia"/>
                <w:szCs w:val="21"/>
              </w:rPr>
              <w:t>（限填</w:t>
            </w:r>
            <w:r w:rsidRPr="00D70C91">
              <w:rPr>
                <w:rFonts w:ascii="宋体" w:hAnsi="宋体" w:cs="宋体" w:hint="eastAsia"/>
                <w:szCs w:val="21"/>
              </w:rPr>
              <w:t>市</w:t>
            </w:r>
            <w:r w:rsidRPr="00D70C91">
              <w:rPr>
                <w:rFonts w:ascii="Calibri" w:eastAsia="方正仿宋_GBK" w:hAnsi="Calibri" w:cs="黑体" w:hint="eastAsia"/>
                <w:szCs w:val="21"/>
              </w:rPr>
              <w:t>级以上以及相当的奖励，并附奖励证书复印件，注明本人排名及时间、推广应用范围）</w:t>
            </w:r>
          </w:p>
        </w:tc>
      </w:tr>
    </w:tbl>
    <w:p w:rsidR="00C3303F" w:rsidRPr="00D70C91" w:rsidRDefault="00C3303F" w:rsidP="00CB662C">
      <w:pPr>
        <w:spacing w:afterLines="20" w:line="500" w:lineRule="exact"/>
        <w:rPr>
          <w:rFonts w:ascii="方正楷体_GBK" w:eastAsia="方正楷体_GBK" w:hAnsi="Calibri" w:cs="黑体"/>
          <w:sz w:val="32"/>
          <w:szCs w:val="32"/>
        </w:rPr>
      </w:pPr>
      <w:r w:rsidRPr="00D70C91">
        <w:rPr>
          <w:rFonts w:ascii="方正楷体_GBK" w:eastAsia="方正楷体_GBK" w:hAnsi="Calibri" w:cs="黑体" w:hint="eastAsia"/>
          <w:sz w:val="32"/>
          <w:szCs w:val="32"/>
        </w:rPr>
        <w:t>（六）承担</w:t>
      </w:r>
      <w:r w:rsidRPr="00D70C91">
        <w:rPr>
          <w:rFonts w:ascii="宋体" w:hAnsi="宋体" w:cs="宋体" w:hint="eastAsia"/>
          <w:sz w:val="32"/>
          <w:szCs w:val="32"/>
        </w:rPr>
        <w:t>市</w:t>
      </w:r>
      <w:r w:rsidRPr="00D70C91">
        <w:rPr>
          <w:rFonts w:ascii="方正楷体_GBK" w:eastAsia="方正楷体_GBK" w:hAnsi="Calibri" w:cs="黑体" w:hint="eastAsia"/>
          <w:sz w:val="32"/>
          <w:szCs w:val="32"/>
        </w:rPr>
        <w:t>级职业培训和技能鉴定项目情况</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98"/>
        <w:gridCol w:w="2197"/>
        <w:gridCol w:w="2197"/>
        <w:gridCol w:w="2197"/>
      </w:tblGrid>
      <w:tr w:rsidR="00C3303F" w:rsidRPr="007B281B" w:rsidTr="004B799E">
        <w:trPr>
          <w:trHeight w:val="493"/>
          <w:jc w:val="center"/>
        </w:trPr>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项目名称</w:t>
            </w: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成</w:t>
            </w:r>
            <w:r w:rsidR="00E719C2">
              <w:rPr>
                <w:rFonts w:ascii="Calibri" w:eastAsia="方正仿宋_GBK" w:hAnsi="Calibri" w:cs="黑体" w:hint="eastAsia"/>
                <w:sz w:val="28"/>
                <w:szCs w:val="22"/>
              </w:rPr>
              <w:t xml:space="preserve">  </w:t>
            </w:r>
            <w:r w:rsidRPr="007B281B">
              <w:rPr>
                <w:rFonts w:ascii="Calibri" w:eastAsia="方正仿宋_GBK" w:hAnsi="Calibri" w:cs="黑体" w:hint="eastAsia"/>
                <w:sz w:val="28"/>
                <w:szCs w:val="22"/>
              </w:rPr>
              <w:t>果</w:t>
            </w: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主持或参与</w:t>
            </w: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jc w:val="center"/>
              <w:rPr>
                <w:rFonts w:ascii="Calibri" w:eastAsia="方正仿宋_GBK" w:hAnsi="Calibri" w:cs="黑体"/>
                <w:sz w:val="28"/>
                <w:szCs w:val="22"/>
              </w:rPr>
            </w:pPr>
            <w:r w:rsidRPr="007B281B">
              <w:rPr>
                <w:rFonts w:ascii="Calibri" w:eastAsia="方正仿宋_GBK" w:hAnsi="Calibri" w:cs="黑体" w:hint="eastAsia"/>
                <w:sz w:val="28"/>
                <w:szCs w:val="22"/>
              </w:rPr>
              <w:t>起止时间</w:t>
            </w:r>
          </w:p>
        </w:tc>
      </w:tr>
      <w:tr w:rsidR="00C3303F" w:rsidRPr="007B281B" w:rsidTr="004B799E">
        <w:trPr>
          <w:trHeight w:val="586"/>
          <w:jc w:val="center"/>
        </w:trPr>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r>
      <w:tr w:rsidR="00C3303F" w:rsidRPr="007B281B" w:rsidTr="004B799E">
        <w:trPr>
          <w:trHeight w:val="586"/>
          <w:jc w:val="center"/>
        </w:trPr>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c>
          <w:tcPr>
            <w:tcW w:w="2265"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Calibri" w:eastAsia="黑体" w:hAnsi="Calibri" w:cs="黑体"/>
                <w:szCs w:val="22"/>
              </w:rPr>
            </w:pPr>
          </w:p>
        </w:tc>
      </w:tr>
    </w:tbl>
    <w:p w:rsidR="00C3303F" w:rsidRPr="007B281B" w:rsidRDefault="00C3303F" w:rsidP="00CB662C">
      <w:pPr>
        <w:spacing w:afterLines="50" w:line="540" w:lineRule="exact"/>
        <w:rPr>
          <w:rFonts w:ascii="黑体" w:eastAsia="黑体" w:hAnsi="黑体" w:cs="黑体"/>
          <w:sz w:val="32"/>
          <w:szCs w:val="22"/>
        </w:rPr>
      </w:pPr>
      <w:r w:rsidRPr="007B281B">
        <w:rPr>
          <w:rFonts w:ascii="黑体" w:eastAsia="黑体" w:hAnsi="黑体" w:cs="黑体" w:hint="eastAsia"/>
          <w:sz w:val="32"/>
          <w:szCs w:val="22"/>
        </w:rPr>
        <w:lastRenderedPageBreak/>
        <w:t>三、审批意见</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610"/>
        <w:gridCol w:w="7179"/>
      </w:tblGrid>
      <w:tr w:rsidR="00C3303F" w:rsidRPr="007B281B" w:rsidTr="004B799E">
        <w:trPr>
          <w:trHeight w:val="3986"/>
          <w:jc w:val="center"/>
        </w:trPr>
        <w:tc>
          <w:tcPr>
            <w:tcW w:w="169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4B799E">
            <w:pPr>
              <w:spacing w:line="500" w:lineRule="exact"/>
              <w:rPr>
                <w:rFonts w:ascii="仿宋_GB2312" w:eastAsia="方正仿宋_GBK" w:hAnsi="Calibri" w:cs="黑体"/>
                <w:sz w:val="28"/>
                <w:szCs w:val="22"/>
              </w:rPr>
            </w:pPr>
            <w:r w:rsidRPr="007B281B">
              <w:rPr>
                <w:rFonts w:ascii="仿宋_GB2312" w:eastAsia="方正仿宋_GBK" w:hAnsi="Calibri" w:cs="黑体" w:hint="eastAsia"/>
                <w:sz w:val="28"/>
                <w:szCs w:val="22"/>
              </w:rPr>
              <w:t>申报学校教</w:t>
            </w:r>
          </w:p>
          <w:p w:rsidR="00C3303F" w:rsidRPr="007B281B" w:rsidRDefault="00C3303F" w:rsidP="004B799E">
            <w:pPr>
              <w:spacing w:line="5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务处对申请</w:t>
            </w:r>
          </w:p>
          <w:p w:rsidR="00C3303F" w:rsidRPr="007B281B" w:rsidRDefault="00C3303F" w:rsidP="004B799E">
            <w:pPr>
              <w:spacing w:line="5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人课堂教学</w:t>
            </w:r>
          </w:p>
          <w:p w:rsidR="00C3303F" w:rsidRPr="007B281B" w:rsidRDefault="00C3303F" w:rsidP="004B799E">
            <w:pPr>
              <w:spacing w:line="5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效果的评价</w:t>
            </w:r>
          </w:p>
          <w:p w:rsidR="00C3303F" w:rsidRPr="007B281B" w:rsidRDefault="00C3303F" w:rsidP="004B799E">
            <w:pPr>
              <w:spacing w:line="5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意</w:t>
            </w:r>
            <w:r w:rsidR="00E719C2">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见</w:t>
            </w:r>
          </w:p>
        </w:tc>
        <w:tc>
          <w:tcPr>
            <w:tcW w:w="7591"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Default="00C3303F" w:rsidP="002300E6">
            <w:pPr>
              <w:spacing w:line="400" w:lineRule="exact"/>
              <w:rPr>
                <w:rFonts w:ascii="仿宋_GB2312" w:eastAsia="方正仿宋_GBK" w:hAnsi="Calibri" w:cs="黑体"/>
                <w:sz w:val="28"/>
                <w:szCs w:val="22"/>
              </w:rPr>
            </w:pPr>
          </w:p>
          <w:p w:rsidR="004B799E" w:rsidRDefault="004B799E" w:rsidP="002300E6">
            <w:pPr>
              <w:spacing w:line="400" w:lineRule="exact"/>
              <w:rPr>
                <w:rFonts w:ascii="仿宋_GB2312" w:eastAsia="方正仿宋_GBK" w:hAnsi="Calibri" w:cs="黑体"/>
                <w:sz w:val="28"/>
                <w:szCs w:val="22"/>
              </w:rPr>
            </w:pPr>
          </w:p>
          <w:p w:rsidR="004B799E" w:rsidRPr="007B281B" w:rsidRDefault="004B799E" w:rsidP="002300E6">
            <w:pPr>
              <w:spacing w:line="400" w:lineRule="exact"/>
              <w:rPr>
                <w:rFonts w:ascii="仿宋_GB2312" w:eastAsia="方正仿宋_GBK" w:hAnsi="Calibri" w:cs="黑体"/>
                <w:sz w:val="28"/>
                <w:szCs w:val="22"/>
              </w:rPr>
            </w:pPr>
          </w:p>
          <w:p w:rsidR="00C3303F" w:rsidRPr="007B281B" w:rsidRDefault="00C3303F" w:rsidP="004B799E">
            <w:pPr>
              <w:spacing w:line="400" w:lineRule="exact"/>
              <w:ind w:firstLineChars="1600" w:firstLine="4480"/>
              <w:rPr>
                <w:rFonts w:ascii="仿宋_GB2312" w:eastAsia="方正仿宋_GBK" w:hAnsi="Calibri" w:cs="黑体"/>
                <w:sz w:val="28"/>
                <w:szCs w:val="22"/>
              </w:rPr>
            </w:pPr>
            <w:r w:rsidRPr="007B281B">
              <w:rPr>
                <w:rFonts w:ascii="仿宋_GB2312" w:eastAsia="方正仿宋_GBK" w:hAnsi="Calibri" w:cs="黑体" w:hint="eastAsia"/>
                <w:sz w:val="28"/>
                <w:szCs w:val="22"/>
              </w:rPr>
              <w:t>（公章）</w:t>
            </w:r>
          </w:p>
          <w:p w:rsidR="00C3303F" w:rsidRPr="007B281B" w:rsidRDefault="00C3303F" w:rsidP="004B799E">
            <w:pPr>
              <w:spacing w:line="400" w:lineRule="exact"/>
              <w:ind w:firstLineChars="900" w:firstLine="2520"/>
              <w:rPr>
                <w:rFonts w:ascii="仿宋_GB2312" w:eastAsia="方正仿宋_GBK" w:hAnsi="Calibri" w:cs="黑体"/>
                <w:sz w:val="28"/>
                <w:szCs w:val="22"/>
              </w:rPr>
            </w:pPr>
            <w:r w:rsidRPr="007B281B">
              <w:rPr>
                <w:rFonts w:ascii="仿宋_GB2312" w:eastAsia="方正仿宋_GBK" w:hAnsi="Calibri" w:cs="黑体" w:hint="eastAsia"/>
                <w:sz w:val="28"/>
                <w:szCs w:val="22"/>
              </w:rPr>
              <w:t>负责人（签字）</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年</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月</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日</w:t>
            </w:r>
          </w:p>
        </w:tc>
      </w:tr>
      <w:tr w:rsidR="00C3303F" w:rsidRPr="007B281B" w:rsidTr="004B799E">
        <w:trPr>
          <w:trHeight w:val="3300"/>
          <w:jc w:val="center"/>
        </w:trPr>
        <w:tc>
          <w:tcPr>
            <w:tcW w:w="169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申报学校</w:t>
            </w:r>
          </w:p>
          <w:p w:rsidR="00C3303F" w:rsidRPr="007B281B" w:rsidRDefault="00C3303F" w:rsidP="002300E6">
            <w:pPr>
              <w:spacing w:line="400" w:lineRule="exact"/>
              <w:jc w:val="center"/>
              <w:rPr>
                <w:rFonts w:ascii="仿宋_GB2312" w:eastAsia="方正仿宋_GBK" w:hAnsi="Calibri" w:cs="黑体"/>
                <w:sz w:val="28"/>
                <w:szCs w:val="22"/>
              </w:rPr>
            </w:pPr>
            <w:r w:rsidRPr="007B281B">
              <w:rPr>
                <w:rFonts w:ascii="仿宋_GB2312" w:eastAsia="方正仿宋_GBK" w:hAnsi="Calibri" w:cs="黑体" w:hint="eastAsia"/>
                <w:sz w:val="28"/>
                <w:szCs w:val="22"/>
              </w:rPr>
              <w:t>意</w:t>
            </w:r>
            <w:r w:rsidR="00E719C2">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见</w:t>
            </w:r>
          </w:p>
        </w:tc>
        <w:tc>
          <w:tcPr>
            <w:tcW w:w="7591"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Default="00C3303F" w:rsidP="004B799E">
            <w:pPr>
              <w:spacing w:line="160" w:lineRule="exact"/>
              <w:rPr>
                <w:rFonts w:ascii="仿宋_GB2312" w:eastAsia="方正仿宋_GBK" w:hAnsi="Calibri" w:cs="黑体"/>
                <w:sz w:val="28"/>
                <w:szCs w:val="22"/>
              </w:rPr>
            </w:pPr>
          </w:p>
          <w:p w:rsidR="004B799E" w:rsidRPr="007B281B" w:rsidRDefault="004B799E" w:rsidP="002300E6">
            <w:pPr>
              <w:spacing w:line="400" w:lineRule="exact"/>
              <w:rPr>
                <w:rFonts w:ascii="仿宋_GB2312" w:eastAsia="方正仿宋_GBK" w:hAnsi="Calibri" w:cs="黑体"/>
                <w:sz w:val="28"/>
                <w:szCs w:val="22"/>
              </w:rPr>
            </w:pPr>
          </w:p>
          <w:p w:rsidR="00C3303F" w:rsidRPr="007B281B" w:rsidRDefault="00C3303F" w:rsidP="004B799E">
            <w:pPr>
              <w:spacing w:line="400" w:lineRule="exact"/>
              <w:ind w:firstLineChars="1600" w:firstLine="4480"/>
              <w:rPr>
                <w:rFonts w:ascii="仿宋_GB2312" w:eastAsia="方正仿宋_GBK" w:hAnsi="Calibri" w:cs="黑体"/>
                <w:sz w:val="28"/>
                <w:szCs w:val="22"/>
              </w:rPr>
            </w:pPr>
            <w:r w:rsidRPr="007B281B">
              <w:rPr>
                <w:rFonts w:ascii="仿宋_GB2312" w:eastAsia="方正仿宋_GBK" w:hAnsi="Calibri" w:cs="黑体" w:hint="eastAsia"/>
                <w:sz w:val="28"/>
                <w:szCs w:val="22"/>
              </w:rPr>
              <w:t>（公章）</w:t>
            </w:r>
          </w:p>
          <w:p w:rsidR="00C3303F" w:rsidRPr="007B281B" w:rsidRDefault="00C3303F" w:rsidP="004B799E">
            <w:pPr>
              <w:spacing w:line="400" w:lineRule="exact"/>
              <w:ind w:firstLineChars="1000" w:firstLine="2800"/>
              <w:rPr>
                <w:rFonts w:ascii="仿宋_GB2312" w:eastAsia="方正仿宋_GBK" w:hAnsi="Calibri" w:cs="黑体"/>
                <w:sz w:val="28"/>
                <w:szCs w:val="22"/>
              </w:rPr>
            </w:pPr>
            <w:r w:rsidRPr="007B281B">
              <w:rPr>
                <w:rFonts w:ascii="仿宋_GB2312" w:eastAsia="方正仿宋_GBK" w:hAnsi="Calibri" w:cs="黑体" w:hint="eastAsia"/>
                <w:sz w:val="28"/>
                <w:szCs w:val="22"/>
              </w:rPr>
              <w:t>校长（签字）</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年</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月</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日</w:t>
            </w:r>
          </w:p>
        </w:tc>
      </w:tr>
      <w:tr w:rsidR="00C3303F" w:rsidRPr="007B281B" w:rsidTr="004B799E">
        <w:trPr>
          <w:trHeight w:val="4586"/>
          <w:jc w:val="center"/>
        </w:trPr>
        <w:tc>
          <w:tcPr>
            <w:tcW w:w="169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仿宋_GB2312" w:eastAsia="方正仿宋_GBK" w:hAnsi="Calibri" w:cs="黑体"/>
                <w:sz w:val="28"/>
                <w:szCs w:val="22"/>
              </w:rPr>
            </w:pPr>
            <w:r w:rsidRPr="004B799E">
              <w:rPr>
                <w:rFonts w:ascii="仿宋_GB2312" w:eastAsia="方正仿宋_GBK" w:hAnsi="Calibri" w:cs="黑体" w:hint="eastAsia"/>
                <w:sz w:val="28"/>
                <w:szCs w:val="22"/>
              </w:rPr>
              <w:t>常州</w:t>
            </w:r>
            <w:r w:rsidRPr="007B281B">
              <w:rPr>
                <w:rFonts w:ascii="仿宋_GB2312" w:eastAsia="方正仿宋_GBK" w:hAnsi="Calibri" w:cs="黑体" w:hint="eastAsia"/>
                <w:sz w:val="28"/>
                <w:szCs w:val="22"/>
              </w:rPr>
              <w:t>市人力资源</w:t>
            </w:r>
            <w:r w:rsidRPr="004B799E">
              <w:rPr>
                <w:rFonts w:ascii="仿宋_GB2312" w:eastAsia="方正仿宋_GBK" w:hAnsi="Calibri" w:cs="黑体" w:hint="eastAsia"/>
                <w:sz w:val="28"/>
                <w:szCs w:val="22"/>
              </w:rPr>
              <w:t>和</w:t>
            </w:r>
            <w:r w:rsidRPr="007B281B">
              <w:rPr>
                <w:rFonts w:ascii="仿宋_GB2312" w:eastAsia="方正仿宋_GBK" w:hAnsi="Calibri" w:cs="黑体" w:hint="eastAsia"/>
                <w:sz w:val="28"/>
                <w:szCs w:val="22"/>
              </w:rPr>
              <w:t>社会保障</w:t>
            </w:r>
            <w:r w:rsidRPr="004B799E">
              <w:rPr>
                <w:rFonts w:ascii="仿宋_GB2312" w:eastAsia="方正仿宋_GBK" w:hAnsi="Calibri" w:cs="黑体" w:hint="eastAsia"/>
                <w:sz w:val="28"/>
                <w:szCs w:val="22"/>
              </w:rPr>
              <w:t>局</w:t>
            </w:r>
            <w:r w:rsidRPr="007B281B">
              <w:rPr>
                <w:rFonts w:ascii="仿宋_GB2312" w:eastAsia="方正仿宋_GBK" w:hAnsi="Calibri" w:cs="黑体" w:hint="eastAsia"/>
                <w:sz w:val="28"/>
                <w:szCs w:val="22"/>
              </w:rPr>
              <w:t>意见</w:t>
            </w:r>
          </w:p>
        </w:tc>
        <w:tc>
          <w:tcPr>
            <w:tcW w:w="7591"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Pr="007B281B" w:rsidRDefault="00C3303F" w:rsidP="002300E6">
            <w:pPr>
              <w:spacing w:line="400" w:lineRule="exact"/>
              <w:rPr>
                <w:rFonts w:ascii="仿宋_GB2312" w:eastAsia="方正仿宋_GBK" w:hAnsi="Calibri" w:cs="黑体"/>
                <w:sz w:val="28"/>
                <w:szCs w:val="22"/>
              </w:rPr>
            </w:pPr>
          </w:p>
          <w:p w:rsidR="00C3303F" w:rsidRDefault="00C3303F" w:rsidP="002300E6">
            <w:pPr>
              <w:spacing w:line="400" w:lineRule="exact"/>
              <w:rPr>
                <w:rFonts w:ascii="仿宋_GB2312" w:eastAsia="方正仿宋_GBK" w:hAnsi="Calibri" w:cs="黑体"/>
                <w:sz w:val="28"/>
                <w:szCs w:val="22"/>
              </w:rPr>
            </w:pPr>
          </w:p>
          <w:p w:rsidR="004B799E" w:rsidRDefault="004B799E" w:rsidP="002300E6">
            <w:pPr>
              <w:spacing w:line="400" w:lineRule="exact"/>
              <w:rPr>
                <w:rFonts w:ascii="仿宋_GB2312" w:eastAsia="方正仿宋_GBK" w:hAnsi="Calibri" w:cs="黑体"/>
                <w:sz w:val="28"/>
                <w:szCs w:val="22"/>
              </w:rPr>
            </w:pPr>
          </w:p>
          <w:p w:rsidR="004B799E" w:rsidRDefault="004B799E" w:rsidP="002300E6">
            <w:pPr>
              <w:spacing w:line="400" w:lineRule="exact"/>
              <w:rPr>
                <w:rFonts w:ascii="仿宋_GB2312" w:eastAsia="方正仿宋_GBK" w:hAnsi="Calibri" w:cs="黑体"/>
                <w:sz w:val="28"/>
                <w:szCs w:val="22"/>
              </w:rPr>
            </w:pPr>
          </w:p>
          <w:p w:rsidR="004B799E" w:rsidRDefault="004B799E" w:rsidP="002300E6">
            <w:pPr>
              <w:spacing w:line="400" w:lineRule="exact"/>
              <w:rPr>
                <w:rFonts w:ascii="仿宋_GB2312" w:eastAsia="方正仿宋_GBK" w:hAnsi="Calibri" w:cs="黑体"/>
                <w:sz w:val="28"/>
                <w:szCs w:val="22"/>
              </w:rPr>
            </w:pPr>
          </w:p>
          <w:p w:rsidR="004B799E" w:rsidRPr="007B281B" w:rsidRDefault="004B799E" w:rsidP="002300E6">
            <w:pPr>
              <w:spacing w:line="400" w:lineRule="exact"/>
              <w:rPr>
                <w:rFonts w:ascii="仿宋_GB2312" w:eastAsia="方正仿宋_GBK" w:hAnsi="Calibri" w:cs="黑体"/>
                <w:sz w:val="28"/>
                <w:szCs w:val="22"/>
              </w:rPr>
            </w:pPr>
          </w:p>
          <w:p w:rsidR="00C3303F" w:rsidRPr="007B281B" w:rsidRDefault="00C3303F" w:rsidP="004B799E">
            <w:pPr>
              <w:spacing w:line="400" w:lineRule="exact"/>
              <w:ind w:firstLineChars="1609" w:firstLine="4505"/>
              <w:rPr>
                <w:rFonts w:ascii="仿宋_GB2312" w:eastAsia="方正仿宋_GBK" w:hAnsi="Calibri" w:cs="黑体"/>
                <w:sz w:val="28"/>
                <w:szCs w:val="22"/>
              </w:rPr>
            </w:pPr>
            <w:r w:rsidRPr="007B281B">
              <w:rPr>
                <w:rFonts w:ascii="仿宋_GB2312" w:eastAsia="方正仿宋_GBK" w:hAnsi="Calibri" w:cs="黑体" w:hint="eastAsia"/>
                <w:sz w:val="28"/>
                <w:szCs w:val="22"/>
              </w:rPr>
              <w:t>（公章）</w:t>
            </w:r>
          </w:p>
          <w:p w:rsidR="00C3303F" w:rsidRPr="007B281B" w:rsidRDefault="00C3303F" w:rsidP="004B799E">
            <w:pPr>
              <w:spacing w:line="400" w:lineRule="exact"/>
              <w:ind w:firstLineChars="1544" w:firstLine="4323"/>
              <w:rPr>
                <w:rFonts w:ascii="仿宋_GB2312" w:eastAsia="方正仿宋_GBK" w:hAnsi="Calibri" w:cs="黑体"/>
                <w:sz w:val="28"/>
                <w:szCs w:val="22"/>
              </w:rPr>
            </w:pPr>
            <w:r w:rsidRPr="007B281B">
              <w:rPr>
                <w:rFonts w:ascii="仿宋_GB2312" w:eastAsia="方正仿宋_GBK" w:hAnsi="Calibri" w:cs="黑体" w:hint="eastAsia"/>
                <w:sz w:val="28"/>
                <w:szCs w:val="22"/>
              </w:rPr>
              <w:t>年</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月</w:t>
            </w:r>
            <w:r w:rsidR="004B799E">
              <w:rPr>
                <w:rFonts w:ascii="仿宋_GB2312" w:eastAsia="方正仿宋_GBK" w:hAnsi="Calibri" w:cs="黑体" w:hint="eastAsia"/>
                <w:sz w:val="28"/>
                <w:szCs w:val="22"/>
              </w:rPr>
              <w:t xml:space="preserve">   </w:t>
            </w:r>
            <w:r w:rsidRPr="007B281B">
              <w:rPr>
                <w:rFonts w:ascii="仿宋_GB2312" w:eastAsia="方正仿宋_GBK" w:hAnsi="Calibri" w:cs="黑体" w:hint="eastAsia"/>
                <w:sz w:val="28"/>
                <w:szCs w:val="22"/>
              </w:rPr>
              <w:t>日</w:t>
            </w:r>
          </w:p>
        </w:tc>
      </w:tr>
    </w:tbl>
    <w:p w:rsidR="00C3303F" w:rsidRPr="007E1E0D" w:rsidRDefault="00C3303F" w:rsidP="007E1E0D">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7</w:t>
      </w:r>
    </w:p>
    <w:p w:rsidR="00C3303F" w:rsidRPr="004B799E" w:rsidRDefault="00C3303F" w:rsidP="00CB662C">
      <w:pPr>
        <w:spacing w:beforeLines="50" w:afterLines="50" w:line="700" w:lineRule="exact"/>
        <w:jc w:val="center"/>
        <w:rPr>
          <w:rFonts w:ascii="方正小标宋简体" w:eastAsia="方正小标宋简体" w:hAnsi="Calibri" w:cs="黑体"/>
          <w:sz w:val="44"/>
          <w:szCs w:val="44"/>
        </w:rPr>
      </w:pPr>
      <w:r w:rsidRPr="004B799E">
        <w:rPr>
          <w:rFonts w:ascii="方正小标宋简体" w:eastAsia="方正小标宋简体" w:hAnsi="黑体" w:cs="黑体" w:hint="eastAsia"/>
          <w:sz w:val="44"/>
          <w:szCs w:val="44"/>
        </w:rPr>
        <w:t>常州市技工院校专业带头人评选标准</w:t>
      </w:r>
    </w:p>
    <w:tbl>
      <w:tblPr>
        <w:tblStyle w:val="ab"/>
        <w:tblW w:w="8789" w:type="dxa"/>
        <w:jc w:val="center"/>
        <w:tblCellMar>
          <w:left w:w="57" w:type="dxa"/>
          <w:right w:w="57" w:type="dxa"/>
        </w:tblCellMar>
        <w:tblLook w:val="01E0"/>
      </w:tblPr>
      <w:tblGrid>
        <w:gridCol w:w="834"/>
        <w:gridCol w:w="1143"/>
        <w:gridCol w:w="3295"/>
        <w:gridCol w:w="811"/>
        <w:gridCol w:w="1551"/>
        <w:gridCol w:w="1155"/>
      </w:tblGrid>
      <w:tr w:rsidR="00C3303F" w:rsidRPr="00FD7B68" w:rsidTr="00D811DA">
        <w:trPr>
          <w:trHeight w:val="646"/>
          <w:tblHeader/>
          <w:jc w:val="center"/>
        </w:trPr>
        <w:tc>
          <w:tcPr>
            <w:tcW w:w="783"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序号</w:t>
            </w:r>
          </w:p>
        </w:tc>
        <w:tc>
          <w:tcPr>
            <w:tcW w:w="1150"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指标</w:t>
            </w:r>
          </w:p>
        </w:tc>
        <w:tc>
          <w:tcPr>
            <w:tcW w:w="3318"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评选内容与标准</w:t>
            </w:r>
          </w:p>
        </w:tc>
        <w:tc>
          <w:tcPr>
            <w:tcW w:w="815"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分值</w:t>
            </w:r>
          </w:p>
        </w:tc>
        <w:tc>
          <w:tcPr>
            <w:tcW w:w="1561"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考评说明</w:t>
            </w:r>
          </w:p>
        </w:tc>
        <w:tc>
          <w:tcPr>
            <w:tcW w:w="1162" w:type="dxa"/>
            <w:vAlign w:val="center"/>
          </w:tcPr>
          <w:p w:rsidR="00C3303F" w:rsidRPr="00CB57D4" w:rsidRDefault="00C3303F" w:rsidP="00CB57D4">
            <w:pPr>
              <w:jc w:val="center"/>
              <w:rPr>
                <w:rFonts w:ascii="黑体" w:eastAsia="黑体" w:hAnsi="黑体"/>
                <w:sz w:val="24"/>
              </w:rPr>
            </w:pPr>
            <w:r w:rsidRPr="00CB57D4">
              <w:rPr>
                <w:rFonts w:ascii="黑体" w:eastAsia="黑体" w:hAnsi="黑体" w:hint="eastAsia"/>
                <w:sz w:val="24"/>
              </w:rPr>
              <w:t>考评分</w:t>
            </w:r>
          </w:p>
        </w:tc>
      </w:tr>
      <w:tr w:rsidR="00C3303F" w:rsidRPr="00FD7B68" w:rsidTr="00CB57D4">
        <w:trPr>
          <w:trHeight w:val="506"/>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w:t>
            </w:r>
            <w:r w:rsidRPr="007B281B">
              <w:rPr>
                <w:rFonts w:ascii="Calibri" w:hAnsi="Calibri" w:cs="黑体" w:hint="eastAsia"/>
                <w:sz w:val="24"/>
                <w:szCs w:val="22"/>
              </w:rPr>
              <w:t>一</w:t>
            </w:r>
            <w:r>
              <w:rPr>
                <w:rFonts w:ascii="Calibri" w:hAnsi="Calibri" w:cs="黑体" w:hint="eastAsia"/>
                <w:sz w:val="24"/>
                <w:szCs w:val="22"/>
              </w:rPr>
              <w:t>）</w:t>
            </w:r>
          </w:p>
          <w:p w:rsidR="00E719C2" w:rsidRDefault="00C3303F" w:rsidP="002300E6">
            <w:pPr>
              <w:jc w:val="center"/>
              <w:rPr>
                <w:sz w:val="24"/>
              </w:rPr>
            </w:pPr>
            <w:r>
              <w:rPr>
                <w:rFonts w:hint="eastAsia"/>
                <w:sz w:val="24"/>
              </w:rPr>
              <w:t>基本</w:t>
            </w:r>
          </w:p>
          <w:p w:rsidR="00C3303F" w:rsidRPr="00FD7B68" w:rsidRDefault="00C3303F" w:rsidP="002300E6">
            <w:pPr>
              <w:jc w:val="center"/>
              <w:rPr>
                <w:sz w:val="24"/>
              </w:rPr>
            </w:pPr>
            <w:r>
              <w:rPr>
                <w:rFonts w:hint="eastAsia"/>
                <w:sz w:val="24"/>
              </w:rPr>
              <w:t>资格</w:t>
            </w:r>
          </w:p>
        </w:tc>
        <w:tc>
          <w:tcPr>
            <w:tcW w:w="1150" w:type="dxa"/>
            <w:vAlign w:val="center"/>
          </w:tcPr>
          <w:p w:rsidR="00C3303F" w:rsidRPr="00FD7B68" w:rsidRDefault="00C3303F" w:rsidP="00CB57D4">
            <w:pPr>
              <w:jc w:val="center"/>
              <w:rPr>
                <w:sz w:val="24"/>
              </w:rPr>
            </w:pPr>
            <w:r>
              <w:rPr>
                <w:rFonts w:hint="eastAsia"/>
                <w:sz w:val="24"/>
              </w:rPr>
              <w:t>从教年限</w:t>
            </w:r>
          </w:p>
        </w:tc>
        <w:tc>
          <w:tcPr>
            <w:tcW w:w="3318" w:type="dxa"/>
            <w:vAlign w:val="center"/>
          </w:tcPr>
          <w:p w:rsidR="00C3303F" w:rsidRPr="00FD7B68" w:rsidRDefault="00C3303F" w:rsidP="00CB57D4">
            <w:pPr>
              <w:rPr>
                <w:sz w:val="24"/>
              </w:rPr>
            </w:pPr>
            <w:r w:rsidRPr="00FD7B68">
              <w:rPr>
                <w:rFonts w:ascii="宋体" w:hAnsi="宋体" w:cs="宋体" w:hint="eastAsia"/>
                <w:sz w:val="24"/>
              </w:rPr>
              <w:t>从事技工教育</w:t>
            </w:r>
            <w:r w:rsidRPr="00777158">
              <w:rPr>
                <w:rFonts w:cs="宋体" w:hint="eastAsia"/>
                <w:sz w:val="24"/>
              </w:rPr>
              <w:t>8</w:t>
            </w:r>
            <w:r w:rsidRPr="00FD7B68">
              <w:rPr>
                <w:rFonts w:ascii="宋体" w:hAnsi="宋体" w:cs="宋体" w:hint="eastAsia"/>
                <w:sz w:val="24"/>
              </w:rPr>
              <w:t>年以上</w:t>
            </w:r>
            <w:r>
              <w:rPr>
                <w:rFonts w:ascii="宋体" w:hAnsi="宋体" w:cs="宋体" w:hint="eastAsia"/>
                <w:sz w:val="24"/>
              </w:rPr>
              <w:t>。</w:t>
            </w:r>
          </w:p>
        </w:tc>
        <w:tc>
          <w:tcPr>
            <w:tcW w:w="815" w:type="dxa"/>
            <w:vAlign w:val="center"/>
          </w:tcPr>
          <w:p w:rsidR="00C3303F" w:rsidRPr="00FD7B68" w:rsidRDefault="00C3303F" w:rsidP="002300E6">
            <w:pPr>
              <w:jc w:val="center"/>
              <w:rPr>
                <w:sz w:val="24"/>
              </w:rPr>
            </w:pPr>
            <w:r w:rsidRPr="00777158">
              <w:rPr>
                <w:rFonts w:hint="eastAsia"/>
                <w:sz w:val="24"/>
              </w:rPr>
              <w:t>4</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2042"/>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Default="00C3303F" w:rsidP="00CB57D4">
            <w:pPr>
              <w:jc w:val="center"/>
              <w:rPr>
                <w:sz w:val="24"/>
              </w:rPr>
            </w:pPr>
            <w:r>
              <w:rPr>
                <w:rFonts w:hint="eastAsia"/>
                <w:sz w:val="24"/>
              </w:rPr>
              <w:t>专业技术职务和职业资格</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具有</w:t>
            </w:r>
            <w:r w:rsidRPr="00A15C63">
              <w:rPr>
                <w:rFonts w:ascii="宋体" w:hAnsi="宋体" w:cs="宋体" w:hint="eastAsia"/>
                <w:color w:val="000000"/>
                <w:sz w:val="24"/>
              </w:rPr>
              <w:t>副高</w:t>
            </w:r>
            <w:r w:rsidRPr="00FD7B68">
              <w:rPr>
                <w:rFonts w:ascii="宋体" w:hAnsi="宋体" w:cs="宋体" w:hint="eastAsia"/>
                <w:sz w:val="24"/>
              </w:rPr>
              <w:t>以上教师职称或</w:t>
            </w:r>
            <w:r w:rsidRPr="00A15C63">
              <w:rPr>
                <w:rFonts w:ascii="宋体" w:hAnsi="宋体" w:cs="宋体" w:hint="eastAsia"/>
                <w:color w:val="000000"/>
                <w:sz w:val="24"/>
              </w:rPr>
              <w:t>高级技师</w:t>
            </w:r>
            <w:r w:rsidRPr="00FD7B68">
              <w:rPr>
                <w:rFonts w:ascii="宋体" w:hAnsi="宋体" w:cs="宋体" w:hint="eastAsia"/>
                <w:sz w:val="24"/>
              </w:rPr>
              <w:t>职业资格，专业理论课教师还需具有三级及以上职业资格，实习指导教师具有二级及以上职业资格</w:t>
            </w:r>
            <w:r>
              <w:rPr>
                <w:rFonts w:ascii="宋体" w:hAnsi="宋体" w:cs="宋体" w:hint="eastAsia"/>
                <w:sz w:val="24"/>
              </w:rPr>
              <w:t>。</w:t>
            </w:r>
          </w:p>
        </w:tc>
        <w:tc>
          <w:tcPr>
            <w:tcW w:w="815" w:type="dxa"/>
            <w:vAlign w:val="center"/>
          </w:tcPr>
          <w:p w:rsidR="00C3303F" w:rsidRPr="00FD7B68" w:rsidRDefault="00C3303F" w:rsidP="002300E6">
            <w:pPr>
              <w:jc w:val="center"/>
              <w:rPr>
                <w:sz w:val="24"/>
              </w:rPr>
            </w:pPr>
            <w:r w:rsidRPr="00777158">
              <w:rPr>
                <w:rFonts w:hint="eastAsia"/>
                <w:sz w:val="24"/>
              </w:rPr>
              <w:t>4</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CB57D4">
        <w:trPr>
          <w:jc w:val="center"/>
        </w:trPr>
        <w:tc>
          <w:tcPr>
            <w:tcW w:w="783" w:type="dxa"/>
            <w:vMerge/>
            <w:vAlign w:val="center"/>
          </w:tcPr>
          <w:p w:rsidR="00C3303F" w:rsidRPr="00FD7B68" w:rsidRDefault="00C3303F" w:rsidP="002300E6">
            <w:pPr>
              <w:jc w:val="center"/>
              <w:rPr>
                <w:sz w:val="24"/>
              </w:rPr>
            </w:pPr>
          </w:p>
        </w:tc>
        <w:tc>
          <w:tcPr>
            <w:tcW w:w="1150" w:type="dxa"/>
            <w:vAlign w:val="center"/>
          </w:tcPr>
          <w:p w:rsidR="00CB57D4" w:rsidRDefault="00C3303F" w:rsidP="00CB57D4">
            <w:pPr>
              <w:jc w:val="center"/>
              <w:rPr>
                <w:sz w:val="24"/>
              </w:rPr>
            </w:pPr>
            <w:r>
              <w:rPr>
                <w:rFonts w:hint="eastAsia"/>
                <w:sz w:val="24"/>
              </w:rPr>
              <w:t>专业</w:t>
            </w:r>
          </w:p>
          <w:p w:rsidR="00C3303F" w:rsidRDefault="00C3303F" w:rsidP="00CB57D4">
            <w:pPr>
              <w:jc w:val="center"/>
              <w:rPr>
                <w:sz w:val="24"/>
              </w:rPr>
            </w:pPr>
            <w:r>
              <w:rPr>
                <w:rFonts w:hint="eastAsia"/>
                <w:sz w:val="24"/>
              </w:rPr>
              <w:t>带头人</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被评定学校专业带头人</w:t>
            </w:r>
            <w:r>
              <w:rPr>
                <w:rFonts w:ascii="宋体" w:hAnsi="宋体" w:cs="宋体" w:hint="eastAsia"/>
                <w:sz w:val="24"/>
              </w:rPr>
              <w:t>。</w:t>
            </w:r>
          </w:p>
        </w:tc>
        <w:tc>
          <w:tcPr>
            <w:tcW w:w="815" w:type="dxa"/>
            <w:vAlign w:val="center"/>
          </w:tcPr>
          <w:p w:rsidR="00C3303F" w:rsidRPr="00FD7B68" w:rsidRDefault="00C3303F" w:rsidP="002300E6">
            <w:pPr>
              <w:jc w:val="center"/>
              <w:rPr>
                <w:sz w:val="24"/>
              </w:rPr>
            </w:pPr>
            <w:r w:rsidRPr="00777158">
              <w:rPr>
                <w:rFonts w:hint="eastAsia"/>
                <w:sz w:val="24"/>
              </w:rPr>
              <w:t>4</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288"/>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（二）</w:t>
            </w:r>
          </w:p>
          <w:p w:rsidR="00E719C2" w:rsidRDefault="00C3303F" w:rsidP="002300E6">
            <w:pPr>
              <w:jc w:val="center"/>
              <w:rPr>
                <w:sz w:val="24"/>
              </w:rPr>
            </w:pPr>
            <w:r>
              <w:rPr>
                <w:rFonts w:hint="eastAsia"/>
                <w:sz w:val="24"/>
              </w:rPr>
              <w:t>职业</w:t>
            </w:r>
          </w:p>
          <w:p w:rsidR="00C3303F" w:rsidRPr="00FD7B68" w:rsidRDefault="00C3303F" w:rsidP="002300E6">
            <w:pPr>
              <w:jc w:val="center"/>
              <w:rPr>
                <w:sz w:val="24"/>
              </w:rPr>
            </w:pPr>
            <w:r>
              <w:rPr>
                <w:rFonts w:hint="eastAsia"/>
                <w:sz w:val="24"/>
              </w:rPr>
              <w:t>素质</w:t>
            </w:r>
          </w:p>
        </w:tc>
        <w:tc>
          <w:tcPr>
            <w:tcW w:w="1150" w:type="dxa"/>
            <w:vAlign w:val="center"/>
          </w:tcPr>
          <w:p w:rsidR="00C3303F" w:rsidRPr="00FD7B68" w:rsidRDefault="00C3303F" w:rsidP="00CB57D4">
            <w:pPr>
              <w:jc w:val="center"/>
              <w:rPr>
                <w:sz w:val="24"/>
              </w:rPr>
            </w:pPr>
            <w:r>
              <w:rPr>
                <w:rFonts w:hint="eastAsia"/>
                <w:sz w:val="24"/>
              </w:rPr>
              <w:t>职业道德</w:t>
            </w:r>
          </w:p>
        </w:tc>
        <w:tc>
          <w:tcPr>
            <w:tcW w:w="3318" w:type="dxa"/>
            <w:vAlign w:val="center"/>
          </w:tcPr>
          <w:p w:rsidR="00C3303F" w:rsidRPr="00FD7B68" w:rsidRDefault="00C3303F" w:rsidP="00CB57D4">
            <w:pPr>
              <w:rPr>
                <w:sz w:val="24"/>
              </w:rPr>
            </w:pPr>
            <w:r w:rsidRPr="00FD7B68">
              <w:rPr>
                <w:rFonts w:ascii="宋体" w:hAnsi="宋体" w:cs="宋体" w:hint="eastAsia"/>
                <w:sz w:val="24"/>
              </w:rPr>
              <w:t>师德高尚，爱岗敬业，近五年年度考核合格以上，并至少有一年为优秀</w:t>
            </w:r>
            <w:r>
              <w:rPr>
                <w:rFonts w:ascii="宋体" w:hAnsi="宋体" w:cs="宋体" w:hint="eastAsia"/>
                <w:sz w:val="24"/>
              </w:rPr>
              <w:t>。</w:t>
            </w:r>
          </w:p>
        </w:tc>
        <w:tc>
          <w:tcPr>
            <w:tcW w:w="815" w:type="dxa"/>
            <w:vAlign w:val="center"/>
          </w:tcPr>
          <w:p w:rsidR="00C3303F" w:rsidRPr="00FD7B68" w:rsidRDefault="00C3303F" w:rsidP="002300E6">
            <w:pPr>
              <w:jc w:val="center"/>
              <w:rPr>
                <w:sz w:val="24"/>
              </w:rPr>
            </w:pPr>
            <w:r w:rsidRPr="00777158">
              <w:rPr>
                <w:rFonts w:hint="eastAsia"/>
                <w:sz w:val="24"/>
              </w:rPr>
              <w:t>5</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204"/>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Pr="00FD7B68" w:rsidRDefault="00C3303F" w:rsidP="00CB57D4">
            <w:pPr>
              <w:jc w:val="center"/>
              <w:rPr>
                <w:sz w:val="24"/>
              </w:rPr>
            </w:pPr>
            <w:r>
              <w:rPr>
                <w:rFonts w:hint="eastAsia"/>
                <w:sz w:val="24"/>
              </w:rPr>
              <w:t>教育管理能力</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承担班主任工作，业绩突出，班级或部门工作受到学校及以上表彰。</w:t>
            </w:r>
          </w:p>
        </w:tc>
        <w:tc>
          <w:tcPr>
            <w:tcW w:w="815" w:type="dxa"/>
            <w:vAlign w:val="center"/>
          </w:tcPr>
          <w:p w:rsidR="00C3303F" w:rsidRPr="00FD7B68" w:rsidRDefault="00C3303F" w:rsidP="002300E6">
            <w:pPr>
              <w:jc w:val="center"/>
              <w:rPr>
                <w:sz w:val="24"/>
              </w:rPr>
            </w:pPr>
            <w:r w:rsidRPr="00777158">
              <w:rPr>
                <w:rFonts w:hint="eastAsia"/>
                <w:sz w:val="24"/>
              </w:rPr>
              <w:t>5</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358"/>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（三）</w:t>
            </w:r>
          </w:p>
          <w:p w:rsidR="00E719C2" w:rsidRDefault="00C3303F" w:rsidP="002300E6">
            <w:pPr>
              <w:jc w:val="center"/>
              <w:rPr>
                <w:sz w:val="24"/>
              </w:rPr>
            </w:pPr>
            <w:r>
              <w:rPr>
                <w:rFonts w:hint="eastAsia"/>
                <w:sz w:val="24"/>
              </w:rPr>
              <w:t>教学</w:t>
            </w:r>
          </w:p>
          <w:p w:rsidR="00C3303F" w:rsidRPr="00FD7B68" w:rsidRDefault="00C3303F" w:rsidP="002300E6">
            <w:pPr>
              <w:jc w:val="center"/>
              <w:rPr>
                <w:sz w:val="24"/>
              </w:rPr>
            </w:pPr>
            <w:r>
              <w:rPr>
                <w:rFonts w:hint="eastAsia"/>
                <w:sz w:val="24"/>
              </w:rPr>
              <w:t>改革</w:t>
            </w:r>
          </w:p>
        </w:tc>
        <w:tc>
          <w:tcPr>
            <w:tcW w:w="1150" w:type="dxa"/>
            <w:vAlign w:val="center"/>
          </w:tcPr>
          <w:p w:rsidR="00CB57D4" w:rsidRDefault="00C3303F" w:rsidP="00CB57D4">
            <w:pPr>
              <w:jc w:val="center"/>
              <w:rPr>
                <w:sz w:val="24"/>
              </w:rPr>
            </w:pPr>
            <w:r>
              <w:rPr>
                <w:rFonts w:hint="eastAsia"/>
                <w:sz w:val="24"/>
              </w:rPr>
              <w:t>专业建设和课程</w:t>
            </w:r>
          </w:p>
          <w:p w:rsidR="00C3303F" w:rsidRPr="00FD7B68" w:rsidRDefault="00C3303F" w:rsidP="00CB57D4">
            <w:pPr>
              <w:jc w:val="center"/>
              <w:rPr>
                <w:sz w:val="24"/>
              </w:rPr>
            </w:pPr>
            <w:r>
              <w:rPr>
                <w:rFonts w:hint="eastAsia"/>
                <w:sz w:val="24"/>
              </w:rPr>
              <w:t>开发</w:t>
            </w:r>
          </w:p>
        </w:tc>
        <w:tc>
          <w:tcPr>
            <w:tcW w:w="3318" w:type="dxa"/>
            <w:vAlign w:val="center"/>
          </w:tcPr>
          <w:p w:rsidR="00C3303F" w:rsidRPr="00FD7B68" w:rsidRDefault="00C3303F" w:rsidP="00CB57D4">
            <w:pPr>
              <w:rPr>
                <w:sz w:val="24"/>
              </w:rPr>
            </w:pPr>
            <w:r w:rsidRPr="00FD7B68">
              <w:rPr>
                <w:rFonts w:ascii="宋体" w:hAnsi="宋体" w:cs="宋体" w:hint="eastAsia"/>
                <w:sz w:val="24"/>
              </w:rPr>
              <w:t>主持或参与专业建设和课程开发工作，并取得阶段性成果，在校内或更大范围推广。</w:t>
            </w:r>
          </w:p>
        </w:tc>
        <w:tc>
          <w:tcPr>
            <w:tcW w:w="815" w:type="dxa"/>
            <w:vAlign w:val="center"/>
          </w:tcPr>
          <w:p w:rsidR="00C3303F" w:rsidRPr="00FD7B68" w:rsidRDefault="00C3303F" w:rsidP="002300E6">
            <w:pPr>
              <w:jc w:val="center"/>
              <w:rPr>
                <w:sz w:val="24"/>
              </w:rPr>
            </w:pPr>
            <w:r w:rsidRPr="00777158">
              <w:rPr>
                <w:rFonts w:hint="eastAsia"/>
                <w:sz w:val="24"/>
              </w:rPr>
              <w:t>6</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2182"/>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Pr="00FD7B68" w:rsidRDefault="00C3303F" w:rsidP="00CB57D4">
            <w:pPr>
              <w:jc w:val="center"/>
              <w:rPr>
                <w:sz w:val="24"/>
              </w:rPr>
            </w:pPr>
            <w:r>
              <w:rPr>
                <w:rFonts w:hint="eastAsia"/>
                <w:sz w:val="24"/>
              </w:rPr>
              <w:t>理实一体化教学</w:t>
            </w:r>
          </w:p>
        </w:tc>
        <w:tc>
          <w:tcPr>
            <w:tcW w:w="3318" w:type="dxa"/>
            <w:vAlign w:val="center"/>
          </w:tcPr>
          <w:p w:rsidR="00C3303F" w:rsidRPr="00FD7B68" w:rsidRDefault="00C3303F" w:rsidP="00CB57D4">
            <w:pPr>
              <w:rPr>
                <w:sz w:val="24"/>
              </w:rPr>
            </w:pPr>
            <w:r w:rsidRPr="00FD7B68">
              <w:rPr>
                <w:rFonts w:ascii="宋体" w:hAnsi="宋体" w:cs="宋体" w:hint="eastAsia"/>
                <w:sz w:val="24"/>
              </w:rPr>
              <w:t>专业课教师达到一体化教师要求，并积极承担理论、实习一体化教学；文化基础理论课教师，在搞好本学科教学的同时，应积极参与学生职业素质养成教育。</w:t>
            </w:r>
          </w:p>
        </w:tc>
        <w:tc>
          <w:tcPr>
            <w:tcW w:w="815" w:type="dxa"/>
            <w:vAlign w:val="center"/>
          </w:tcPr>
          <w:p w:rsidR="00C3303F" w:rsidRPr="00FD7B68" w:rsidRDefault="00C3303F" w:rsidP="002300E6">
            <w:pPr>
              <w:jc w:val="center"/>
              <w:rPr>
                <w:sz w:val="24"/>
              </w:rPr>
            </w:pPr>
            <w:r w:rsidRPr="00777158">
              <w:rPr>
                <w:rFonts w:hint="eastAsia"/>
                <w:sz w:val="24"/>
              </w:rPr>
              <w:t>6</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023"/>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Pr="00FD7B68" w:rsidRDefault="00C3303F" w:rsidP="00CB57D4">
            <w:pPr>
              <w:jc w:val="center"/>
              <w:rPr>
                <w:sz w:val="24"/>
              </w:rPr>
            </w:pPr>
            <w:r>
              <w:rPr>
                <w:rFonts w:hint="eastAsia"/>
                <w:sz w:val="24"/>
              </w:rPr>
              <w:t>教学方法</w:t>
            </w:r>
          </w:p>
        </w:tc>
        <w:tc>
          <w:tcPr>
            <w:tcW w:w="3318" w:type="dxa"/>
            <w:vAlign w:val="center"/>
          </w:tcPr>
          <w:p w:rsidR="00C3303F" w:rsidRPr="00FD7B68" w:rsidRDefault="00C3303F" w:rsidP="00CB57D4">
            <w:pPr>
              <w:rPr>
                <w:sz w:val="24"/>
              </w:rPr>
            </w:pPr>
            <w:r w:rsidRPr="00FD7B68">
              <w:rPr>
                <w:rFonts w:ascii="宋体" w:hAnsi="宋体" w:cs="宋体" w:hint="eastAsia"/>
                <w:sz w:val="24"/>
              </w:rPr>
              <w:t>注重教学方法改革，具备运用信息技术能力</w:t>
            </w:r>
            <w:r>
              <w:rPr>
                <w:rFonts w:ascii="宋体" w:hAnsi="宋体" w:cs="宋体" w:hint="eastAsia"/>
                <w:sz w:val="24"/>
              </w:rPr>
              <w:t>。</w:t>
            </w:r>
          </w:p>
        </w:tc>
        <w:tc>
          <w:tcPr>
            <w:tcW w:w="815" w:type="dxa"/>
            <w:vAlign w:val="center"/>
          </w:tcPr>
          <w:p w:rsidR="00C3303F" w:rsidRPr="00FD7B68" w:rsidRDefault="00C3303F" w:rsidP="002300E6">
            <w:pPr>
              <w:jc w:val="center"/>
              <w:rPr>
                <w:sz w:val="24"/>
              </w:rPr>
            </w:pPr>
            <w:r w:rsidRPr="00777158">
              <w:rPr>
                <w:rFonts w:hint="eastAsia"/>
                <w:sz w:val="24"/>
              </w:rPr>
              <w:t>6</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1C618A">
        <w:trPr>
          <w:trHeight w:val="1247"/>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lastRenderedPageBreak/>
              <w:t>（四）</w:t>
            </w:r>
          </w:p>
          <w:p w:rsidR="00E719C2" w:rsidRDefault="00C3303F" w:rsidP="002300E6">
            <w:pPr>
              <w:jc w:val="center"/>
              <w:rPr>
                <w:sz w:val="24"/>
              </w:rPr>
            </w:pPr>
            <w:r>
              <w:rPr>
                <w:rFonts w:hint="eastAsia"/>
                <w:sz w:val="24"/>
              </w:rPr>
              <w:t>教学</w:t>
            </w:r>
          </w:p>
          <w:p w:rsidR="00C3303F" w:rsidRPr="00FD7B68" w:rsidRDefault="00C3303F" w:rsidP="00E719C2">
            <w:pPr>
              <w:jc w:val="center"/>
              <w:rPr>
                <w:sz w:val="24"/>
              </w:rPr>
            </w:pPr>
            <w:r>
              <w:rPr>
                <w:rFonts w:hint="eastAsia"/>
                <w:sz w:val="24"/>
              </w:rPr>
              <w:t>质量</w:t>
            </w:r>
          </w:p>
        </w:tc>
        <w:tc>
          <w:tcPr>
            <w:tcW w:w="1150" w:type="dxa"/>
            <w:vAlign w:val="center"/>
          </w:tcPr>
          <w:p w:rsidR="00C3303F" w:rsidRPr="00FD7B68" w:rsidRDefault="00C3303F" w:rsidP="00CB57D4">
            <w:pPr>
              <w:jc w:val="center"/>
              <w:rPr>
                <w:sz w:val="24"/>
              </w:rPr>
            </w:pPr>
            <w:r>
              <w:rPr>
                <w:rFonts w:hint="eastAsia"/>
                <w:sz w:val="24"/>
              </w:rPr>
              <w:t>课堂教学</w:t>
            </w:r>
          </w:p>
        </w:tc>
        <w:tc>
          <w:tcPr>
            <w:tcW w:w="3318" w:type="dxa"/>
            <w:vAlign w:val="center"/>
          </w:tcPr>
          <w:p w:rsidR="00C3303F" w:rsidRPr="00FD7B68" w:rsidRDefault="00C3303F" w:rsidP="00CB57D4">
            <w:pPr>
              <w:rPr>
                <w:sz w:val="24"/>
              </w:rPr>
            </w:pPr>
            <w:r w:rsidRPr="00FD7B68">
              <w:rPr>
                <w:rFonts w:ascii="宋体" w:hAnsi="宋体" w:cs="宋体" w:hint="eastAsia"/>
                <w:sz w:val="24"/>
              </w:rPr>
              <w:t>完成规定教学课时，所任教课</w:t>
            </w:r>
            <w:r w:rsidRPr="001C618A">
              <w:rPr>
                <w:rFonts w:ascii="宋体" w:hAnsi="宋体" w:cs="宋体" w:hint="eastAsia"/>
                <w:spacing w:val="4"/>
                <w:sz w:val="24"/>
              </w:rPr>
              <w:t>程学期总评成绩及格率</w:t>
            </w:r>
            <w:r w:rsidRPr="001C618A">
              <w:rPr>
                <w:spacing w:val="4"/>
                <w:sz w:val="24"/>
              </w:rPr>
              <w:t>95%</w:t>
            </w:r>
            <w:r w:rsidRPr="001C618A">
              <w:rPr>
                <w:rFonts w:ascii="宋体" w:hAnsi="宋体" w:cs="宋体" w:hint="eastAsia"/>
                <w:spacing w:val="4"/>
                <w:sz w:val="24"/>
              </w:rPr>
              <w:t>以上。</w:t>
            </w:r>
          </w:p>
        </w:tc>
        <w:tc>
          <w:tcPr>
            <w:tcW w:w="815" w:type="dxa"/>
            <w:vAlign w:val="center"/>
          </w:tcPr>
          <w:p w:rsidR="00C3303F" w:rsidRPr="00FD7B68" w:rsidRDefault="00C3303F" w:rsidP="002300E6">
            <w:pPr>
              <w:jc w:val="center"/>
              <w:rPr>
                <w:sz w:val="24"/>
              </w:rPr>
            </w:pPr>
            <w:r w:rsidRPr="00777158">
              <w:rPr>
                <w:rFonts w:hint="eastAsia"/>
                <w:sz w:val="24"/>
              </w:rPr>
              <w:t>6</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1C618A">
        <w:trPr>
          <w:trHeight w:val="1289"/>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Default="00C3303F" w:rsidP="00CB57D4">
            <w:pPr>
              <w:jc w:val="center"/>
              <w:rPr>
                <w:sz w:val="24"/>
              </w:rPr>
            </w:pPr>
            <w:r>
              <w:rPr>
                <w:rFonts w:hint="eastAsia"/>
                <w:sz w:val="24"/>
              </w:rPr>
              <w:t>技能竞赛</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指导学生或教师本人参加各类技能竞赛，获得市级前三名或省级前六名。</w:t>
            </w:r>
          </w:p>
        </w:tc>
        <w:tc>
          <w:tcPr>
            <w:tcW w:w="815" w:type="dxa"/>
            <w:vAlign w:val="center"/>
          </w:tcPr>
          <w:p w:rsidR="00C3303F" w:rsidRPr="00FD7B68" w:rsidRDefault="00C3303F" w:rsidP="002300E6">
            <w:pPr>
              <w:jc w:val="center"/>
              <w:rPr>
                <w:sz w:val="24"/>
              </w:rPr>
            </w:pPr>
            <w:r w:rsidRPr="00777158">
              <w:rPr>
                <w:rFonts w:hint="eastAsia"/>
                <w:sz w:val="24"/>
              </w:rPr>
              <w:t>6</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1C618A">
        <w:trPr>
          <w:trHeight w:val="980"/>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（五）</w:t>
            </w:r>
          </w:p>
          <w:p w:rsidR="00D811DA" w:rsidRDefault="00C3303F" w:rsidP="002300E6">
            <w:pPr>
              <w:jc w:val="center"/>
              <w:rPr>
                <w:sz w:val="24"/>
              </w:rPr>
            </w:pPr>
            <w:r>
              <w:rPr>
                <w:rFonts w:hint="eastAsia"/>
                <w:sz w:val="24"/>
              </w:rPr>
              <w:t>教研</w:t>
            </w:r>
          </w:p>
          <w:p w:rsidR="00C3303F" w:rsidRPr="00FD7B68" w:rsidRDefault="00C3303F" w:rsidP="00E719C2">
            <w:pPr>
              <w:jc w:val="center"/>
              <w:rPr>
                <w:sz w:val="24"/>
              </w:rPr>
            </w:pPr>
            <w:r>
              <w:rPr>
                <w:rFonts w:hint="eastAsia"/>
                <w:sz w:val="24"/>
              </w:rPr>
              <w:t>成果</w:t>
            </w:r>
          </w:p>
        </w:tc>
        <w:tc>
          <w:tcPr>
            <w:tcW w:w="1150" w:type="dxa"/>
            <w:vAlign w:val="center"/>
          </w:tcPr>
          <w:p w:rsidR="00C3303F" w:rsidRPr="00FD7B68" w:rsidRDefault="00C3303F" w:rsidP="00CB57D4">
            <w:pPr>
              <w:jc w:val="center"/>
              <w:rPr>
                <w:sz w:val="24"/>
              </w:rPr>
            </w:pPr>
            <w:r>
              <w:rPr>
                <w:rFonts w:hint="eastAsia"/>
                <w:sz w:val="24"/>
              </w:rPr>
              <w:t>教研课题</w:t>
            </w:r>
          </w:p>
        </w:tc>
        <w:tc>
          <w:tcPr>
            <w:tcW w:w="3318" w:type="dxa"/>
            <w:vAlign w:val="center"/>
          </w:tcPr>
          <w:p w:rsidR="00C3303F" w:rsidRPr="00FD7B68" w:rsidRDefault="00C3303F" w:rsidP="00CB57D4">
            <w:pPr>
              <w:rPr>
                <w:sz w:val="24"/>
              </w:rPr>
            </w:pPr>
            <w:r w:rsidRPr="00FD7B68">
              <w:rPr>
                <w:rFonts w:ascii="宋体" w:hAnsi="宋体" w:cs="宋体" w:hint="eastAsia"/>
                <w:sz w:val="24"/>
              </w:rPr>
              <w:t>近三年主持或主要参与校级及</w:t>
            </w:r>
            <w:r w:rsidRPr="00CB57D4">
              <w:rPr>
                <w:rFonts w:ascii="宋体" w:hAnsi="宋体" w:cs="宋体" w:hint="eastAsia"/>
                <w:spacing w:val="-8"/>
                <w:sz w:val="24"/>
              </w:rPr>
              <w:t>以上教研课题一项，并通过鉴定。</w:t>
            </w:r>
          </w:p>
        </w:tc>
        <w:tc>
          <w:tcPr>
            <w:tcW w:w="815" w:type="dxa"/>
            <w:vAlign w:val="center"/>
          </w:tcPr>
          <w:p w:rsidR="00C3303F" w:rsidRPr="00FD7B68" w:rsidRDefault="00C3303F" w:rsidP="002300E6">
            <w:pPr>
              <w:jc w:val="center"/>
              <w:rPr>
                <w:sz w:val="24"/>
              </w:rPr>
            </w:pPr>
            <w:r w:rsidRPr="00777158">
              <w:rPr>
                <w:rFonts w:hint="eastAsia"/>
                <w:sz w:val="24"/>
              </w:rPr>
              <w:t>8</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CB57D4">
        <w:trPr>
          <w:trHeight w:val="1233"/>
          <w:jc w:val="center"/>
        </w:trPr>
        <w:tc>
          <w:tcPr>
            <w:tcW w:w="783" w:type="dxa"/>
            <w:vMerge/>
            <w:vAlign w:val="center"/>
          </w:tcPr>
          <w:p w:rsidR="00C3303F" w:rsidRDefault="00C3303F" w:rsidP="002300E6">
            <w:pPr>
              <w:jc w:val="center"/>
              <w:rPr>
                <w:sz w:val="24"/>
              </w:rPr>
            </w:pPr>
          </w:p>
        </w:tc>
        <w:tc>
          <w:tcPr>
            <w:tcW w:w="1150" w:type="dxa"/>
            <w:vAlign w:val="center"/>
          </w:tcPr>
          <w:p w:rsidR="00C3303F" w:rsidRDefault="00C3303F" w:rsidP="00CB57D4">
            <w:pPr>
              <w:jc w:val="center"/>
              <w:rPr>
                <w:sz w:val="24"/>
              </w:rPr>
            </w:pPr>
            <w:r>
              <w:rPr>
                <w:rFonts w:hint="eastAsia"/>
                <w:sz w:val="24"/>
              </w:rPr>
              <w:t>论文教材</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近三年在</w:t>
            </w:r>
            <w:r>
              <w:rPr>
                <w:rFonts w:ascii="宋体" w:hAnsi="宋体" w:cs="宋体" w:hint="eastAsia"/>
                <w:sz w:val="24"/>
              </w:rPr>
              <w:t>市</w:t>
            </w:r>
            <w:r w:rsidRPr="00FD7B68">
              <w:rPr>
                <w:rFonts w:ascii="宋体" w:hAnsi="宋体" w:cs="宋体" w:hint="eastAsia"/>
                <w:sz w:val="24"/>
              </w:rPr>
              <w:t>级以上刊物公开发表教研论文二篇以上，或主编</w:t>
            </w:r>
            <w:r>
              <w:rPr>
                <w:rFonts w:ascii="宋体" w:hAnsi="宋体" w:cs="宋体" w:hint="eastAsia"/>
                <w:sz w:val="24"/>
              </w:rPr>
              <w:t>市</w:t>
            </w:r>
            <w:r w:rsidRPr="00FD7B68">
              <w:rPr>
                <w:rFonts w:ascii="宋体" w:hAnsi="宋体" w:cs="宋体" w:hint="eastAsia"/>
                <w:sz w:val="24"/>
              </w:rPr>
              <w:t>级以上规划教材</w:t>
            </w:r>
            <w:r w:rsidRPr="00777158">
              <w:rPr>
                <w:rFonts w:cs="宋体" w:hint="eastAsia"/>
                <w:sz w:val="24"/>
              </w:rPr>
              <w:t>1</w:t>
            </w:r>
            <w:r w:rsidRPr="00FD7B68">
              <w:rPr>
                <w:rFonts w:ascii="宋体" w:hAnsi="宋体" w:cs="宋体" w:hint="eastAsia"/>
                <w:sz w:val="24"/>
              </w:rPr>
              <w:t>部，</w:t>
            </w:r>
          </w:p>
        </w:tc>
        <w:tc>
          <w:tcPr>
            <w:tcW w:w="815" w:type="dxa"/>
            <w:vAlign w:val="center"/>
          </w:tcPr>
          <w:p w:rsidR="00C3303F" w:rsidRPr="00FD7B68" w:rsidRDefault="00C3303F" w:rsidP="002300E6">
            <w:pPr>
              <w:jc w:val="center"/>
              <w:rPr>
                <w:sz w:val="24"/>
              </w:rPr>
            </w:pPr>
            <w:r w:rsidRPr="00777158">
              <w:rPr>
                <w:rFonts w:hint="eastAsia"/>
                <w:sz w:val="24"/>
              </w:rPr>
              <w:t>8</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218"/>
          <w:jc w:val="center"/>
        </w:trPr>
        <w:tc>
          <w:tcPr>
            <w:tcW w:w="783" w:type="dxa"/>
            <w:vMerge/>
            <w:vAlign w:val="center"/>
          </w:tcPr>
          <w:p w:rsidR="00C3303F" w:rsidRDefault="00C3303F" w:rsidP="002300E6">
            <w:pPr>
              <w:jc w:val="center"/>
              <w:rPr>
                <w:sz w:val="24"/>
              </w:rPr>
            </w:pPr>
          </w:p>
        </w:tc>
        <w:tc>
          <w:tcPr>
            <w:tcW w:w="1150" w:type="dxa"/>
            <w:vAlign w:val="center"/>
          </w:tcPr>
          <w:p w:rsidR="00CB57D4" w:rsidRDefault="00C3303F" w:rsidP="00CB57D4">
            <w:pPr>
              <w:jc w:val="center"/>
              <w:rPr>
                <w:sz w:val="24"/>
              </w:rPr>
            </w:pPr>
            <w:r>
              <w:rPr>
                <w:rFonts w:hint="eastAsia"/>
                <w:sz w:val="24"/>
              </w:rPr>
              <w:t>产学研</w:t>
            </w:r>
          </w:p>
          <w:p w:rsidR="00C3303F" w:rsidRDefault="00C3303F" w:rsidP="00CB57D4">
            <w:pPr>
              <w:jc w:val="center"/>
              <w:rPr>
                <w:sz w:val="24"/>
              </w:rPr>
            </w:pPr>
            <w:r>
              <w:rPr>
                <w:rFonts w:hint="eastAsia"/>
                <w:sz w:val="24"/>
              </w:rPr>
              <w:t>结合</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从事产品研发、教具开发、为企业提供技术服务，取得明显经济效益和社会效益。</w:t>
            </w:r>
          </w:p>
        </w:tc>
        <w:tc>
          <w:tcPr>
            <w:tcW w:w="815" w:type="dxa"/>
            <w:vAlign w:val="center"/>
          </w:tcPr>
          <w:p w:rsidR="00C3303F" w:rsidRPr="00FD7B68" w:rsidRDefault="00C3303F" w:rsidP="002300E6">
            <w:pPr>
              <w:jc w:val="center"/>
              <w:rPr>
                <w:sz w:val="24"/>
              </w:rPr>
            </w:pPr>
            <w:r w:rsidRPr="00777158">
              <w:rPr>
                <w:rFonts w:hint="eastAsia"/>
                <w:sz w:val="24"/>
              </w:rPr>
              <w:t>8</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966"/>
          <w:jc w:val="center"/>
        </w:trPr>
        <w:tc>
          <w:tcPr>
            <w:tcW w:w="783" w:type="dxa"/>
            <w:vMerge w:val="restart"/>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（六）</w:t>
            </w:r>
          </w:p>
          <w:p w:rsidR="00D811DA" w:rsidRDefault="00C3303F" w:rsidP="002300E6">
            <w:pPr>
              <w:jc w:val="center"/>
              <w:rPr>
                <w:sz w:val="24"/>
              </w:rPr>
            </w:pPr>
            <w:r>
              <w:rPr>
                <w:rFonts w:hint="eastAsia"/>
                <w:sz w:val="24"/>
              </w:rPr>
              <w:t>示范</w:t>
            </w:r>
          </w:p>
          <w:p w:rsidR="00C3303F" w:rsidRDefault="00C3303F" w:rsidP="00E719C2">
            <w:pPr>
              <w:jc w:val="center"/>
              <w:rPr>
                <w:sz w:val="24"/>
              </w:rPr>
            </w:pPr>
            <w:r>
              <w:rPr>
                <w:rFonts w:hint="eastAsia"/>
                <w:sz w:val="24"/>
              </w:rPr>
              <w:t>指导</w:t>
            </w:r>
          </w:p>
        </w:tc>
        <w:tc>
          <w:tcPr>
            <w:tcW w:w="1150" w:type="dxa"/>
            <w:vAlign w:val="center"/>
          </w:tcPr>
          <w:p w:rsidR="00C3303F" w:rsidRDefault="00C3303F" w:rsidP="00CB57D4">
            <w:pPr>
              <w:jc w:val="center"/>
              <w:rPr>
                <w:sz w:val="24"/>
              </w:rPr>
            </w:pPr>
            <w:r>
              <w:rPr>
                <w:rFonts w:hint="eastAsia"/>
                <w:sz w:val="24"/>
              </w:rPr>
              <w:t>示范作用</w:t>
            </w:r>
          </w:p>
        </w:tc>
        <w:tc>
          <w:tcPr>
            <w:tcW w:w="3318" w:type="dxa"/>
            <w:vAlign w:val="center"/>
          </w:tcPr>
          <w:p w:rsidR="00C3303F" w:rsidRPr="00FD7B68" w:rsidRDefault="00C3303F" w:rsidP="00CB57D4">
            <w:pPr>
              <w:rPr>
                <w:rFonts w:ascii="宋体" w:hAnsi="宋体" w:cs="宋体"/>
                <w:sz w:val="24"/>
              </w:rPr>
            </w:pPr>
            <w:r w:rsidRPr="00FD7B68">
              <w:rPr>
                <w:rFonts w:ascii="宋体" w:hAnsi="宋体" w:cs="宋体" w:hint="eastAsia"/>
                <w:sz w:val="24"/>
              </w:rPr>
              <w:t>近五年开设校级及以上公开课或学术业务讲座二次以上。</w:t>
            </w:r>
          </w:p>
        </w:tc>
        <w:tc>
          <w:tcPr>
            <w:tcW w:w="815" w:type="dxa"/>
            <w:vAlign w:val="center"/>
          </w:tcPr>
          <w:p w:rsidR="00C3303F" w:rsidRPr="00FD7B68" w:rsidRDefault="00C3303F" w:rsidP="002300E6">
            <w:pPr>
              <w:jc w:val="center"/>
              <w:rPr>
                <w:sz w:val="24"/>
              </w:rPr>
            </w:pPr>
            <w:r w:rsidRPr="00777158">
              <w:rPr>
                <w:rFonts w:hint="eastAsia"/>
                <w:sz w:val="24"/>
              </w:rPr>
              <w:t>10</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1959"/>
          <w:jc w:val="center"/>
        </w:trPr>
        <w:tc>
          <w:tcPr>
            <w:tcW w:w="783" w:type="dxa"/>
            <w:vMerge/>
            <w:vAlign w:val="center"/>
          </w:tcPr>
          <w:p w:rsidR="00C3303F" w:rsidRPr="00FD7B68" w:rsidRDefault="00C3303F" w:rsidP="002300E6">
            <w:pPr>
              <w:jc w:val="center"/>
              <w:rPr>
                <w:sz w:val="24"/>
              </w:rPr>
            </w:pPr>
          </w:p>
        </w:tc>
        <w:tc>
          <w:tcPr>
            <w:tcW w:w="1150" w:type="dxa"/>
            <w:vAlign w:val="center"/>
          </w:tcPr>
          <w:p w:rsidR="00C3303F" w:rsidRPr="00FD7B68" w:rsidRDefault="00C3303F" w:rsidP="00CB57D4">
            <w:pPr>
              <w:jc w:val="center"/>
              <w:rPr>
                <w:sz w:val="24"/>
              </w:rPr>
            </w:pPr>
            <w:r>
              <w:rPr>
                <w:rFonts w:hint="eastAsia"/>
                <w:sz w:val="24"/>
              </w:rPr>
              <w:t>指导作用</w:t>
            </w:r>
          </w:p>
        </w:tc>
        <w:tc>
          <w:tcPr>
            <w:tcW w:w="3318" w:type="dxa"/>
            <w:vAlign w:val="center"/>
          </w:tcPr>
          <w:p w:rsidR="00C3303F" w:rsidRPr="00FD7B68" w:rsidRDefault="00C3303F" w:rsidP="00CB57D4">
            <w:pPr>
              <w:rPr>
                <w:sz w:val="24"/>
              </w:rPr>
            </w:pPr>
            <w:r w:rsidRPr="00FD7B68">
              <w:rPr>
                <w:rFonts w:ascii="宋体" w:hAnsi="宋体" w:cs="宋体" w:hint="eastAsia"/>
                <w:sz w:val="24"/>
              </w:rPr>
              <w:t>积极开展师资培训，近五年成功培养二名以上青年教师，或在市级以上师资培训班担任主讲教师，或承担企业技师培训任务。</w:t>
            </w:r>
          </w:p>
        </w:tc>
        <w:tc>
          <w:tcPr>
            <w:tcW w:w="815" w:type="dxa"/>
            <w:vAlign w:val="center"/>
          </w:tcPr>
          <w:p w:rsidR="00C3303F" w:rsidRPr="00FD7B68" w:rsidRDefault="00C3303F" w:rsidP="002300E6">
            <w:pPr>
              <w:jc w:val="center"/>
              <w:rPr>
                <w:sz w:val="24"/>
              </w:rPr>
            </w:pPr>
            <w:r w:rsidRPr="00777158">
              <w:rPr>
                <w:rFonts w:hint="eastAsia"/>
                <w:sz w:val="24"/>
              </w:rPr>
              <w:t>10</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r w:rsidR="00C3303F" w:rsidRPr="00FD7B68" w:rsidTr="00D811DA">
        <w:trPr>
          <w:trHeight w:val="2071"/>
          <w:jc w:val="center"/>
        </w:trPr>
        <w:tc>
          <w:tcPr>
            <w:tcW w:w="783" w:type="dxa"/>
            <w:vAlign w:val="center"/>
          </w:tcPr>
          <w:p w:rsidR="00E719C2" w:rsidRPr="007B281B" w:rsidRDefault="00E719C2" w:rsidP="00E719C2">
            <w:pPr>
              <w:spacing w:line="360" w:lineRule="exact"/>
              <w:jc w:val="center"/>
              <w:rPr>
                <w:rFonts w:ascii="Calibri" w:hAnsi="Calibri" w:cs="黑体"/>
                <w:sz w:val="24"/>
                <w:szCs w:val="22"/>
              </w:rPr>
            </w:pPr>
            <w:r>
              <w:rPr>
                <w:rFonts w:ascii="Calibri" w:hAnsi="Calibri" w:cs="黑体" w:hint="eastAsia"/>
                <w:sz w:val="24"/>
                <w:szCs w:val="22"/>
              </w:rPr>
              <w:t>（七）</w:t>
            </w:r>
          </w:p>
          <w:p w:rsidR="00D811DA" w:rsidRDefault="00C3303F" w:rsidP="002300E6">
            <w:pPr>
              <w:jc w:val="center"/>
              <w:rPr>
                <w:sz w:val="24"/>
              </w:rPr>
            </w:pPr>
            <w:r>
              <w:rPr>
                <w:rFonts w:hint="eastAsia"/>
                <w:sz w:val="24"/>
              </w:rPr>
              <w:t>继续</w:t>
            </w:r>
          </w:p>
          <w:p w:rsidR="00C3303F" w:rsidRPr="00FD7B68" w:rsidRDefault="00C3303F" w:rsidP="001C618A">
            <w:pPr>
              <w:jc w:val="center"/>
              <w:rPr>
                <w:sz w:val="24"/>
              </w:rPr>
            </w:pPr>
            <w:r>
              <w:rPr>
                <w:rFonts w:hint="eastAsia"/>
                <w:sz w:val="24"/>
              </w:rPr>
              <w:t>教育</w:t>
            </w:r>
          </w:p>
        </w:tc>
        <w:tc>
          <w:tcPr>
            <w:tcW w:w="1150" w:type="dxa"/>
            <w:vAlign w:val="center"/>
          </w:tcPr>
          <w:p w:rsidR="00C3303F" w:rsidRPr="00FD7B68" w:rsidRDefault="00C3303F" w:rsidP="00CB57D4">
            <w:pPr>
              <w:jc w:val="center"/>
              <w:rPr>
                <w:sz w:val="24"/>
              </w:rPr>
            </w:pPr>
            <w:r>
              <w:rPr>
                <w:rFonts w:hint="eastAsia"/>
                <w:sz w:val="24"/>
              </w:rPr>
              <w:t>培训进修</w:t>
            </w:r>
          </w:p>
        </w:tc>
        <w:tc>
          <w:tcPr>
            <w:tcW w:w="3318" w:type="dxa"/>
            <w:vAlign w:val="center"/>
          </w:tcPr>
          <w:p w:rsidR="00C3303F" w:rsidRPr="00FD7B68" w:rsidRDefault="00C3303F" w:rsidP="00CB57D4">
            <w:pPr>
              <w:rPr>
                <w:sz w:val="24"/>
              </w:rPr>
            </w:pPr>
            <w:r w:rsidRPr="00FD7B68">
              <w:rPr>
                <w:rFonts w:ascii="宋体" w:hAnsi="宋体" w:cs="宋体" w:hint="eastAsia"/>
                <w:sz w:val="24"/>
              </w:rPr>
              <w:t>主动参加培训任务，近</w:t>
            </w:r>
            <w:r>
              <w:rPr>
                <w:rFonts w:ascii="宋体" w:hAnsi="宋体" w:cs="宋体" w:hint="eastAsia"/>
                <w:sz w:val="24"/>
              </w:rPr>
              <w:t>三</w:t>
            </w:r>
            <w:r w:rsidRPr="00FD7B68">
              <w:rPr>
                <w:rFonts w:ascii="宋体" w:hAnsi="宋体" w:cs="宋体" w:hint="eastAsia"/>
                <w:sz w:val="24"/>
              </w:rPr>
              <w:t>年每年达到规定学时，专业课教师每二年参加生产实践不少于</w:t>
            </w:r>
            <w:r w:rsidRPr="00777158">
              <w:rPr>
                <w:rFonts w:cs="宋体" w:hint="eastAsia"/>
                <w:sz w:val="24"/>
              </w:rPr>
              <w:t>2</w:t>
            </w:r>
            <w:r w:rsidRPr="00FD7B68">
              <w:rPr>
                <w:rFonts w:ascii="宋体" w:hAnsi="宋体" w:cs="宋体" w:hint="eastAsia"/>
                <w:sz w:val="24"/>
              </w:rPr>
              <w:t>个月，其中到企业实践不少于</w:t>
            </w:r>
            <w:r w:rsidRPr="00777158">
              <w:rPr>
                <w:rFonts w:cs="宋体" w:hint="eastAsia"/>
                <w:sz w:val="24"/>
              </w:rPr>
              <w:t>1</w:t>
            </w:r>
            <w:r w:rsidRPr="00FD7B68">
              <w:rPr>
                <w:rFonts w:ascii="宋体" w:hAnsi="宋体" w:cs="宋体" w:hint="eastAsia"/>
                <w:sz w:val="24"/>
              </w:rPr>
              <w:t>个月。</w:t>
            </w:r>
          </w:p>
        </w:tc>
        <w:tc>
          <w:tcPr>
            <w:tcW w:w="815" w:type="dxa"/>
            <w:vAlign w:val="center"/>
          </w:tcPr>
          <w:p w:rsidR="00C3303F" w:rsidRPr="00FD7B68" w:rsidRDefault="00C3303F" w:rsidP="002300E6">
            <w:pPr>
              <w:jc w:val="center"/>
              <w:rPr>
                <w:sz w:val="24"/>
              </w:rPr>
            </w:pPr>
            <w:r w:rsidRPr="00777158">
              <w:rPr>
                <w:rFonts w:hint="eastAsia"/>
                <w:sz w:val="24"/>
              </w:rPr>
              <w:t>4</w:t>
            </w:r>
          </w:p>
        </w:tc>
        <w:tc>
          <w:tcPr>
            <w:tcW w:w="1561" w:type="dxa"/>
          </w:tcPr>
          <w:p w:rsidR="00C3303F" w:rsidRPr="00FD7B68" w:rsidRDefault="00C3303F" w:rsidP="002300E6">
            <w:pPr>
              <w:rPr>
                <w:sz w:val="24"/>
              </w:rPr>
            </w:pPr>
          </w:p>
        </w:tc>
        <w:tc>
          <w:tcPr>
            <w:tcW w:w="1162" w:type="dxa"/>
          </w:tcPr>
          <w:p w:rsidR="00C3303F" w:rsidRPr="00FD7B68" w:rsidRDefault="00C3303F" w:rsidP="002300E6">
            <w:pPr>
              <w:rPr>
                <w:sz w:val="24"/>
              </w:rPr>
            </w:pPr>
          </w:p>
        </w:tc>
      </w:tr>
    </w:tbl>
    <w:p w:rsidR="00C3303F" w:rsidRDefault="00C3303F" w:rsidP="00C3303F">
      <w:pPr>
        <w:spacing w:line="560" w:lineRule="exact"/>
        <w:rPr>
          <w:rFonts w:ascii="仿宋_GB2312" w:eastAsia="仿宋_GB2312"/>
          <w:sz w:val="32"/>
          <w:szCs w:val="32"/>
        </w:rPr>
      </w:pPr>
    </w:p>
    <w:p w:rsidR="00CB57D4" w:rsidRDefault="00CB57D4">
      <w:pPr>
        <w:widowControl/>
        <w:jc w:val="left"/>
        <w:rPr>
          <w:rFonts w:ascii="黑体" w:eastAsia="黑体" w:hAnsi="黑体"/>
          <w:sz w:val="32"/>
          <w:szCs w:val="22"/>
        </w:rPr>
      </w:pPr>
      <w:r>
        <w:rPr>
          <w:rFonts w:ascii="黑体" w:eastAsia="黑体" w:hAnsi="黑体"/>
          <w:sz w:val="32"/>
          <w:szCs w:val="22"/>
        </w:rPr>
        <w:br w:type="page"/>
      </w:r>
    </w:p>
    <w:p w:rsidR="00C3303F" w:rsidRPr="007E1E0D" w:rsidRDefault="00C3303F" w:rsidP="00C3303F">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8</w:t>
      </w:r>
    </w:p>
    <w:p w:rsidR="00C3303F" w:rsidRPr="007B281B" w:rsidRDefault="00C3303F" w:rsidP="00C3303F">
      <w:pPr>
        <w:spacing w:line="560" w:lineRule="exact"/>
        <w:rPr>
          <w:rFonts w:ascii="仿宋_GB2312" w:eastAsia="仿宋_GB2312" w:hAnsi="Calibri" w:cs="黑体"/>
          <w:sz w:val="32"/>
          <w:szCs w:val="32"/>
        </w:rPr>
      </w:pPr>
    </w:p>
    <w:p w:rsidR="00C3303F" w:rsidRPr="007B281B" w:rsidRDefault="00C3303F" w:rsidP="00C3303F">
      <w:pPr>
        <w:spacing w:line="560" w:lineRule="exact"/>
        <w:rPr>
          <w:rFonts w:ascii="仿宋_GB2312" w:eastAsia="仿宋_GB2312" w:hAnsi="Calibri" w:cs="黑体"/>
          <w:sz w:val="32"/>
          <w:szCs w:val="32"/>
        </w:rPr>
      </w:pPr>
    </w:p>
    <w:p w:rsidR="00C3303F" w:rsidRPr="00F773ED" w:rsidRDefault="00C3303F" w:rsidP="00C3303F">
      <w:pPr>
        <w:spacing w:line="560" w:lineRule="exact"/>
        <w:jc w:val="center"/>
        <w:rPr>
          <w:rFonts w:ascii="黑体" w:eastAsia="黑体" w:hAnsi="华文中宋" w:cs="黑体"/>
          <w:b/>
          <w:spacing w:val="20"/>
          <w:sz w:val="52"/>
          <w:szCs w:val="52"/>
        </w:rPr>
      </w:pPr>
      <w:r>
        <w:rPr>
          <w:rFonts w:ascii="黑体" w:eastAsia="黑体" w:hAnsi="华文中宋" w:cs="黑体" w:hint="eastAsia"/>
          <w:b/>
          <w:spacing w:val="20"/>
          <w:sz w:val="52"/>
          <w:szCs w:val="52"/>
        </w:rPr>
        <w:t>常州市</w:t>
      </w:r>
      <w:r w:rsidRPr="00F773ED">
        <w:rPr>
          <w:rFonts w:ascii="黑体" w:eastAsia="黑体" w:hAnsi="华文中宋" w:cs="黑体" w:hint="eastAsia"/>
          <w:b/>
          <w:spacing w:val="20"/>
          <w:sz w:val="52"/>
          <w:szCs w:val="52"/>
        </w:rPr>
        <w:t>技工院校专业带头人</w:t>
      </w:r>
    </w:p>
    <w:p w:rsidR="00C3303F" w:rsidRPr="00F773ED" w:rsidRDefault="00C3303F" w:rsidP="00C3303F">
      <w:pPr>
        <w:spacing w:line="560" w:lineRule="exact"/>
        <w:jc w:val="center"/>
        <w:rPr>
          <w:rFonts w:ascii="黑体" w:eastAsia="黑体" w:hAnsi="华文中宋" w:cs="黑体"/>
          <w:b/>
          <w:sz w:val="52"/>
          <w:szCs w:val="52"/>
        </w:rPr>
      </w:pPr>
    </w:p>
    <w:p w:rsidR="00C3303F" w:rsidRPr="00F773ED" w:rsidRDefault="00C3303F" w:rsidP="00C3303F">
      <w:pPr>
        <w:spacing w:line="660" w:lineRule="exact"/>
        <w:jc w:val="center"/>
        <w:rPr>
          <w:rFonts w:ascii="黑体" w:eastAsia="黑体" w:hAnsi="华文中宋" w:cs="黑体"/>
          <w:b/>
          <w:spacing w:val="100"/>
          <w:sz w:val="72"/>
          <w:szCs w:val="72"/>
        </w:rPr>
      </w:pPr>
      <w:r w:rsidRPr="00F773ED">
        <w:rPr>
          <w:rFonts w:ascii="黑体" w:eastAsia="黑体" w:hAnsi="华文中宋" w:cs="黑体" w:hint="eastAsia"/>
          <w:b/>
          <w:spacing w:val="100"/>
          <w:sz w:val="72"/>
          <w:szCs w:val="72"/>
        </w:rPr>
        <w:t>申报</w:t>
      </w:r>
      <w:r>
        <w:rPr>
          <w:rFonts w:ascii="黑体" w:eastAsia="黑体" w:hAnsi="华文中宋" w:cs="黑体" w:hint="eastAsia"/>
          <w:b/>
          <w:spacing w:val="100"/>
          <w:sz w:val="72"/>
          <w:szCs w:val="72"/>
        </w:rPr>
        <w:t>审批</w:t>
      </w:r>
      <w:r w:rsidRPr="00F773ED">
        <w:rPr>
          <w:rFonts w:ascii="黑体" w:eastAsia="黑体" w:hAnsi="华文中宋" w:cs="黑体" w:hint="eastAsia"/>
          <w:b/>
          <w:spacing w:val="100"/>
          <w:sz w:val="72"/>
          <w:szCs w:val="72"/>
        </w:rPr>
        <w:t>表</w:t>
      </w:r>
    </w:p>
    <w:p w:rsidR="00C3303F" w:rsidRPr="007B281B" w:rsidRDefault="00C3303F" w:rsidP="00C3303F">
      <w:pPr>
        <w:spacing w:line="560" w:lineRule="exact"/>
        <w:jc w:val="center"/>
        <w:rPr>
          <w:rFonts w:ascii="华文中宋" w:eastAsia="华文中宋" w:hAnsi="华文中宋" w:cs="黑体"/>
          <w:b/>
          <w:spacing w:val="100"/>
          <w:sz w:val="52"/>
          <w:szCs w:val="52"/>
        </w:rPr>
      </w:pPr>
    </w:p>
    <w:p w:rsidR="00C3303F" w:rsidRPr="007B281B" w:rsidRDefault="00C3303F" w:rsidP="00C3303F">
      <w:pPr>
        <w:spacing w:line="560" w:lineRule="exact"/>
        <w:jc w:val="center"/>
        <w:rPr>
          <w:rFonts w:ascii="华文中宋" w:eastAsia="华文中宋" w:hAnsi="华文中宋" w:cs="黑体"/>
          <w:b/>
          <w:spacing w:val="100"/>
          <w:sz w:val="52"/>
          <w:szCs w:val="52"/>
        </w:rPr>
      </w:pPr>
    </w:p>
    <w:p w:rsidR="00C3303F" w:rsidRPr="007B281B" w:rsidRDefault="00C3303F" w:rsidP="00C3303F">
      <w:pPr>
        <w:spacing w:line="560" w:lineRule="exact"/>
        <w:jc w:val="center"/>
        <w:rPr>
          <w:rFonts w:ascii="华文中宋" w:eastAsia="华文中宋" w:hAnsi="华文中宋" w:cs="黑体"/>
          <w:b/>
          <w:spacing w:val="100"/>
          <w:sz w:val="52"/>
          <w:szCs w:val="52"/>
        </w:rPr>
      </w:pPr>
    </w:p>
    <w:p w:rsidR="00C3303F" w:rsidRPr="007B281B" w:rsidRDefault="00C3303F" w:rsidP="00C3303F">
      <w:pPr>
        <w:spacing w:line="560" w:lineRule="exact"/>
        <w:jc w:val="center"/>
        <w:rPr>
          <w:rFonts w:ascii="华文中宋" w:eastAsia="华文中宋" w:hAnsi="华文中宋" w:cs="黑体"/>
          <w:b/>
          <w:spacing w:val="100"/>
          <w:sz w:val="52"/>
          <w:szCs w:val="52"/>
        </w:rPr>
      </w:pPr>
    </w:p>
    <w:p w:rsidR="00C3303F" w:rsidRPr="007B281B" w:rsidRDefault="00C3303F" w:rsidP="00D811DA">
      <w:pPr>
        <w:spacing w:line="1000" w:lineRule="exact"/>
        <w:ind w:firstLineChars="64" w:firstLine="751"/>
        <w:jc w:val="left"/>
        <w:rPr>
          <w:rFonts w:ascii="宋体" w:hAnsi="宋体" w:cs="黑体"/>
          <w:b/>
          <w:spacing w:val="60"/>
          <w:sz w:val="36"/>
          <w:szCs w:val="36"/>
          <w:u w:val="single"/>
        </w:rPr>
      </w:pPr>
      <w:r w:rsidRPr="00777158">
        <w:rPr>
          <w:rFonts w:ascii="宋体" w:hAnsi="宋体" w:cs="黑体" w:hint="eastAsia"/>
          <w:b/>
          <w:spacing w:val="406"/>
          <w:kern w:val="0"/>
          <w:sz w:val="36"/>
          <w:szCs w:val="36"/>
          <w:fitText w:val="2708" w:id="1662183168"/>
        </w:rPr>
        <w:t>申请</w:t>
      </w:r>
      <w:r w:rsidRPr="00777158">
        <w:rPr>
          <w:rFonts w:ascii="宋体" w:hAnsi="宋体" w:cs="黑体" w:hint="eastAsia"/>
          <w:b/>
          <w:kern w:val="0"/>
          <w:sz w:val="36"/>
          <w:szCs w:val="36"/>
          <w:fitText w:val="2708" w:id="1662183168"/>
        </w:rPr>
        <w:t>人</w:t>
      </w:r>
      <w:r w:rsidRPr="007B281B">
        <w:rPr>
          <w:rFonts w:ascii="宋体" w:hAnsi="宋体" w:cs="黑体" w:hint="eastAsia"/>
          <w:b/>
          <w:spacing w:val="100"/>
          <w:sz w:val="36"/>
          <w:szCs w:val="36"/>
        </w:rPr>
        <w:t>：</w:t>
      </w:r>
      <w:r w:rsidRPr="007B281B">
        <w:rPr>
          <w:rFonts w:ascii="黑体" w:eastAsia="黑体" w:hAnsi="黑体" w:cs="黑体" w:hint="eastAsia"/>
          <w:sz w:val="30"/>
          <w:szCs w:val="30"/>
          <w:u w:val="single"/>
        </w:rPr>
        <w:t>＿＿＿＿＿＿＿＿＿＿＿＿＿</w:t>
      </w:r>
    </w:p>
    <w:p w:rsidR="00C3303F" w:rsidRPr="007B281B" w:rsidRDefault="00C3303F" w:rsidP="00553E0B">
      <w:pPr>
        <w:spacing w:line="1000" w:lineRule="exact"/>
        <w:ind w:firstLineChars="96" w:firstLine="750"/>
        <w:jc w:val="left"/>
        <w:rPr>
          <w:rFonts w:ascii="黑体" w:eastAsia="黑体" w:hAnsi="黑体" w:cs="黑体"/>
          <w:sz w:val="30"/>
          <w:szCs w:val="30"/>
          <w:u w:val="single"/>
        </w:rPr>
      </w:pPr>
      <w:r w:rsidRPr="00777158">
        <w:rPr>
          <w:rFonts w:ascii="宋体" w:hAnsi="宋体" w:cs="黑体" w:hint="eastAsia"/>
          <w:b/>
          <w:spacing w:val="210"/>
          <w:kern w:val="0"/>
          <w:sz w:val="36"/>
          <w:szCs w:val="36"/>
          <w:fitText w:val="2708" w:id="1662182657"/>
        </w:rPr>
        <w:t>主讲课</w:t>
      </w:r>
      <w:r w:rsidRPr="00777158">
        <w:rPr>
          <w:rFonts w:ascii="宋体" w:hAnsi="宋体" w:cs="黑体" w:hint="eastAsia"/>
          <w:b/>
          <w:spacing w:val="1"/>
          <w:kern w:val="0"/>
          <w:sz w:val="36"/>
          <w:szCs w:val="36"/>
          <w:fitText w:val="2708" w:id="1662182657"/>
        </w:rPr>
        <w:t>程</w:t>
      </w:r>
      <w:r w:rsidRPr="007B281B">
        <w:rPr>
          <w:rFonts w:ascii="宋体" w:hAnsi="宋体" w:cs="黑体" w:hint="eastAsia"/>
          <w:b/>
          <w:spacing w:val="100"/>
          <w:sz w:val="36"/>
          <w:szCs w:val="36"/>
        </w:rPr>
        <w:t>：</w:t>
      </w:r>
      <w:r w:rsidRPr="007B281B">
        <w:rPr>
          <w:rFonts w:ascii="黑体" w:eastAsia="黑体" w:hAnsi="黑体" w:cs="黑体" w:hint="eastAsia"/>
          <w:sz w:val="30"/>
          <w:szCs w:val="30"/>
          <w:u w:val="single"/>
        </w:rPr>
        <w:t>＿＿＿＿＿＿＿＿＿＿＿＿＿＿</w:t>
      </w:r>
    </w:p>
    <w:p w:rsidR="00C3303F" w:rsidRPr="007B281B" w:rsidRDefault="00C3303F" w:rsidP="00C3303F">
      <w:pPr>
        <w:spacing w:line="1000" w:lineRule="exact"/>
        <w:jc w:val="center"/>
        <w:rPr>
          <w:rFonts w:ascii="黑体" w:eastAsia="黑体" w:hAnsi="黑体" w:cs="黑体"/>
          <w:sz w:val="30"/>
          <w:szCs w:val="30"/>
          <w:u w:val="single"/>
        </w:rPr>
      </w:pPr>
      <w:r w:rsidRPr="00CB57D4">
        <w:rPr>
          <w:rFonts w:ascii="宋体" w:hAnsi="宋体" w:cs="黑体" w:hint="eastAsia"/>
          <w:b/>
          <w:sz w:val="36"/>
          <w:szCs w:val="36"/>
        </w:rPr>
        <w:t>学校名称（盖章）</w:t>
      </w:r>
      <w:r w:rsidRPr="007B281B">
        <w:rPr>
          <w:rFonts w:ascii="宋体" w:hAnsi="宋体" w:cs="黑体" w:hint="eastAsia"/>
          <w:b/>
          <w:spacing w:val="-20"/>
          <w:w w:val="90"/>
          <w:sz w:val="36"/>
          <w:szCs w:val="36"/>
        </w:rPr>
        <w:t>：</w:t>
      </w:r>
      <w:r w:rsidRPr="007B281B">
        <w:rPr>
          <w:rFonts w:ascii="黑体" w:eastAsia="黑体" w:hAnsi="黑体" w:cs="黑体" w:hint="eastAsia"/>
          <w:sz w:val="30"/>
          <w:szCs w:val="30"/>
          <w:u w:val="single"/>
        </w:rPr>
        <w:t>＿＿＿＿＿＿＿＿＿＿＿＿＿＿</w:t>
      </w:r>
    </w:p>
    <w:p w:rsidR="00C3303F" w:rsidRPr="007B281B" w:rsidRDefault="00C3303F" w:rsidP="00D811DA">
      <w:pPr>
        <w:spacing w:line="1000" w:lineRule="exact"/>
        <w:ind w:firstLineChars="96" w:firstLine="750"/>
        <w:rPr>
          <w:rFonts w:ascii="宋体" w:hAnsi="宋体" w:cs="黑体"/>
          <w:b/>
          <w:spacing w:val="100"/>
          <w:sz w:val="36"/>
          <w:szCs w:val="36"/>
          <w:u w:val="single"/>
        </w:rPr>
      </w:pPr>
      <w:r w:rsidRPr="00777158">
        <w:rPr>
          <w:rFonts w:ascii="宋体" w:hAnsi="宋体" w:cs="黑体" w:hint="eastAsia"/>
          <w:b/>
          <w:spacing w:val="210"/>
          <w:kern w:val="0"/>
          <w:sz w:val="36"/>
          <w:szCs w:val="36"/>
          <w:fitText w:val="2708" w:id="1662197760"/>
        </w:rPr>
        <w:t>申报日</w:t>
      </w:r>
      <w:r w:rsidRPr="00777158">
        <w:rPr>
          <w:rFonts w:ascii="宋体" w:hAnsi="宋体" w:cs="黑体" w:hint="eastAsia"/>
          <w:b/>
          <w:spacing w:val="1"/>
          <w:kern w:val="0"/>
          <w:sz w:val="36"/>
          <w:szCs w:val="36"/>
          <w:fitText w:val="2708" w:id="1662197760"/>
        </w:rPr>
        <w:t>期</w:t>
      </w:r>
      <w:r w:rsidRPr="007B281B">
        <w:rPr>
          <w:rFonts w:ascii="宋体" w:hAnsi="宋体" w:cs="黑体" w:hint="eastAsia"/>
          <w:b/>
          <w:spacing w:val="100"/>
          <w:sz w:val="36"/>
          <w:szCs w:val="36"/>
        </w:rPr>
        <w:t>：</w:t>
      </w:r>
      <w:r w:rsidRPr="007B281B">
        <w:rPr>
          <w:rFonts w:ascii="黑体" w:eastAsia="黑体" w:hAnsi="黑体" w:cs="黑体" w:hint="eastAsia"/>
          <w:sz w:val="30"/>
          <w:szCs w:val="30"/>
          <w:u w:val="single"/>
        </w:rPr>
        <w:t>＿＿＿＿＿＿＿＿＿＿＿＿＿＿</w:t>
      </w:r>
    </w:p>
    <w:p w:rsidR="00C3303F" w:rsidRPr="007B281B" w:rsidRDefault="00C3303F" w:rsidP="00C3303F">
      <w:pPr>
        <w:spacing w:line="1000" w:lineRule="exact"/>
        <w:rPr>
          <w:rFonts w:ascii="宋体" w:hAnsi="宋体" w:cs="黑体"/>
          <w:b/>
          <w:spacing w:val="100"/>
          <w:sz w:val="36"/>
          <w:szCs w:val="36"/>
          <w:u w:val="single"/>
        </w:rPr>
      </w:pPr>
    </w:p>
    <w:p w:rsidR="00C3303F" w:rsidRPr="00CB57D4" w:rsidRDefault="00C3303F" w:rsidP="00C3303F">
      <w:pPr>
        <w:spacing w:line="1000" w:lineRule="exact"/>
        <w:jc w:val="center"/>
        <w:rPr>
          <w:rFonts w:ascii="楷体_GB2312" w:eastAsia="楷体_GB2312" w:hAnsi="宋体" w:cs="黑体"/>
          <w:b/>
          <w:sz w:val="36"/>
          <w:szCs w:val="36"/>
        </w:rPr>
      </w:pPr>
      <w:r w:rsidRPr="00CB57D4">
        <w:rPr>
          <w:rFonts w:ascii="楷体_GB2312" w:eastAsia="楷体_GB2312" w:hAnsi="宋体" w:cs="黑体" w:hint="eastAsia"/>
          <w:b/>
          <w:sz w:val="36"/>
          <w:szCs w:val="36"/>
        </w:rPr>
        <w:t>常州市人力资源和社会保障局</w:t>
      </w:r>
    </w:p>
    <w:p w:rsidR="00C3303F" w:rsidRPr="007B281B" w:rsidRDefault="00C3303F" w:rsidP="00C3303F">
      <w:pPr>
        <w:spacing w:line="1000" w:lineRule="exact"/>
        <w:rPr>
          <w:rFonts w:ascii="宋体" w:hAnsi="宋体" w:cs="黑体"/>
          <w:b/>
          <w:sz w:val="36"/>
          <w:szCs w:val="36"/>
        </w:rPr>
      </w:pPr>
      <w:r w:rsidRPr="007B281B">
        <w:rPr>
          <w:rFonts w:ascii="宋体" w:hAnsi="宋体" w:cs="黑体" w:hint="eastAsia"/>
          <w:b/>
          <w:spacing w:val="100"/>
          <w:sz w:val="36"/>
          <w:szCs w:val="36"/>
        </w:rPr>
        <w:br w:type="page"/>
      </w:r>
      <w:r w:rsidRPr="007B281B">
        <w:rPr>
          <w:rFonts w:ascii="宋体" w:hAnsi="宋体" w:cs="黑体" w:hint="eastAsia"/>
          <w:b/>
          <w:sz w:val="36"/>
          <w:szCs w:val="36"/>
        </w:rPr>
        <w:lastRenderedPageBreak/>
        <w:t>一、申请人基本情况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2"/>
        <w:gridCol w:w="1695"/>
        <w:gridCol w:w="1016"/>
        <w:gridCol w:w="629"/>
        <w:gridCol w:w="1546"/>
        <w:gridCol w:w="997"/>
        <w:gridCol w:w="760"/>
      </w:tblGrid>
      <w:tr w:rsidR="00C3303F" w:rsidRPr="007B281B" w:rsidTr="002300E6">
        <w:trPr>
          <w:trHeight w:val="744"/>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姓   名</w:t>
            </w:r>
          </w:p>
        </w:tc>
        <w:tc>
          <w:tcPr>
            <w:tcW w:w="169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164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出生年月</w:t>
            </w:r>
          </w:p>
        </w:tc>
        <w:tc>
          <w:tcPr>
            <w:tcW w:w="154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997"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性别</w:t>
            </w:r>
          </w:p>
        </w:tc>
        <w:tc>
          <w:tcPr>
            <w:tcW w:w="76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757"/>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政治面貌</w:t>
            </w:r>
          </w:p>
        </w:tc>
        <w:tc>
          <w:tcPr>
            <w:tcW w:w="1695"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164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民    族</w:t>
            </w:r>
          </w:p>
        </w:tc>
        <w:tc>
          <w:tcPr>
            <w:tcW w:w="1546"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1757"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893"/>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40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何时毕业于</w:t>
            </w:r>
          </w:p>
          <w:p w:rsidR="00C3303F" w:rsidRPr="007B281B" w:rsidRDefault="00C3303F" w:rsidP="002300E6">
            <w:pPr>
              <w:spacing w:line="40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何学校何专业</w:t>
            </w:r>
          </w:p>
        </w:tc>
        <w:tc>
          <w:tcPr>
            <w:tcW w:w="6643"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679"/>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参加工作时间</w:t>
            </w: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17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教    龄</w:t>
            </w:r>
          </w:p>
        </w:tc>
        <w:tc>
          <w:tcPr>
            <w:tcW w:w="1757"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701"/>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专业技术职务</w:t>
            </w: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17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职业资格</w:t>
            </w:r>
          </w:p>
        </w:tc>
        <w:tc>
          <w:tcPr>
            <w:tcW w:w="1757"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686"/>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电   话</w:t>
            </w:r>
          </w:p>
        </w:tc>
        <w:tc>
          <w:tcPr>
            <w:tcW w:w="3340"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rPr>
                <w:rFonts w:ascii="仿宋_GB2312" w:eastAsia="仿宋_GB2312" w:hAnsi="宋体" w:cs="黑体"/>
                <w:sz w:val="30"/>
                <w:szCs w:val="30"/>
              </w:rPr>
            </w:pPr>
            <w:r w:rsidRPr="007B281B">
              <w:rPr>
                <w:rFonts w:ascii="仿宋_GB2312" w:eastAsia="仿宋_GB2312" w:hAnsi="宋体" w:cs="黑体" w:hint="eastAsia"/>
                <w:sz w:val="30"/>
                <w:szCs w:val="30"/>
              </w:rPr>
              <w:t>办</w:t>
            </w:r>
            <w:r>
              <w:rPr>
                <w:rFonts w:ascii="仿宋_GB2312" w:eastAsia="仿宋_GB2312" w:hAnsi="宋体" w:cs="黑体" w:hint="eastAsia"/>
                <w:sz w:val="30"/>
                <w:szCs w:val="30"/>
              </w:rPr>
              <w:t>公室</w:t>
            </w:r>
            <w:r w:rsidRPr="007B281B">
              <w:rPr>
                <w:rFonts w:ascii="仿宋_GB2312" w:eastAsia="仿宋_GB2312" w:hAnsi="宋体" w:cs="黑体" w:hint="eastAsia"/>
                <w:sz w:val="30"/>
                <w:szCs w:val="30"/>
              </w:rPr>
              <w:t>：</w:t>
            </w:r>
          </w:p>
        </w:tc>
        <w:tc>
          <w:tcPr>
            <w:tcW w:w="3303" w:type="dxa"/>
            <w:gridSpan w:val="3"/>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rPr>
                <w:rFonts w:ascii="仿宋_GB2312" w:eastAsia="仿宋_GB2312" w:hAnsi="宋体" w:cs="黑体"/>
                <w:sz w:val="30"/>
                <w:szCs w:val="30"/>
              </w:rPr>
            </w:pPr>
            <w:r w:rsidRPr="007B281B">
              <w:rPr>
                <w:rFonts w:ascii="仿宋_GB2312" w:eastAsia="仿宋_GB2312" w:hAnsi="宋体" w:cs="黑体" w:hint="eastAsia"/>
                <w:sz w:val="30"/>
                <w:szCs w:val="30"/>
              </w:rPr>
              <w:t>手机：</w:t>
            </w:r>
          </w:p>
        </w:tc>
      </w:tr>
      <w:tr w:rsidR="00C3303F" w:rsidRPr="007B281B" w:rsidTr="002300E6">
        <w:trPr>
          <w:trHeight w:val="56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传   真</w:t>
            </w: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175"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邮    编</w:t>
            </w:r>
          </w:p>
        </w:tc>
        <w:tc>
          <w:tcPr>
            <w:tcW w:w="1757"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56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联系地址</w:t>
            </w:r>
          </w:p>
        </w:tc>
        <w:tc>
          <w:tcPr>
            <w:tcW w:w="6643"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电子信箱</w:t>
            </w:r>
          </w:p>
        </w:tc>
        <w:tc>
          <w:tcPr>
            <w:tcW w:w="6643" w:type="dxa"/>
            <w:gridSpan w:val="6"/>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726"/>
        </w:trPr>
        <w:tc>
          <w:tcPr>
            <w:tcW w:w="8775" w:type="dxa"/>
            <w:gridSpan w:val="7"/>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b/>
                <w:sz w:val="30"/>
                <w:szCs w:val="30"/>
              </w:rPr>
            </w:pPr>
            <w:r w:rsidRPr="007B281B">
              <w:rPr>
                <w:rFonts w:ascii="仿宋_GB2312" w:eastAsia="仿宋_GB2312" w:hAnsi="宋体" w:cs="黑体" w:hint="eastAsia"/>
                <w:b/>
                <w:sz w:val="30"/>
                <w:szCs w:val="30"/>
              </w:rPr>
              <w:t>主要学习（含学历继续教育）、工作简历</w:t>
            </w:r>
          </w:p>
        </w:tc>
      </w:tr>
      <w:tr w:rsidR="00C3303F" w:rsidRPr="007B281B" w:rsidTr="002300E6">
        <w:trPr>
          <w:trHeight w:val="861"/>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起止时间</w:t>
            </w: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学习/工作单位</w:t>
            </w: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所学专业/所从事学科领域</w:t>
            </w: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108"/>
        </w:trPr>
        <w:tc>
          <w:tcPr>
            <w:tcW w:w="2132"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2711" w:type="dxa"/>
            <w:gridSpan w:val="2"/>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c>
          <w:tcPr>
            <w:tcW w:w="3932" w:type="dxa"/>
            <w:gridSpan w:val="4"/>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p>
        </w:tc>
      </w:tr>
    </w:tbl>
    <w:p w:rsidR="00C3303F" w:rsidRPr="007B281B" w:rsidRDefault="00C3303F" w:rsidP="00C3303F">
      <w:pPr>
        <w:spacing w:line="1000" w:lineRule="exact"/>
        <w:rPr>
          <w:rFonts w:ascii="宋体" w:hAnsi="宋体" w:cs="黑体"/>
          <w:b/>
          <w:sz w:val="36"/>
          <w:szCs w:val="36"/>
        </w:rPr>
      </w:pPr>
      <w:r w:rsidRPr="007B281B">
        <w:rPr>
          <w:rFonts w:ascii="宋体" w:hAnsi="宋体" w:cs="黑体" w:hint="eastAsia"/>
          <w:b/>
          <w:sz w:val="36"/>
          <w:szCs w:val="36"/>
        </w:rPr>
        <w:lastRenderedPageBreak/>
        <w:t>二、申请人教学工作情况</w:t>
      </w:r>
    </w:p>
    <w:p w:rsidR="00C3303F" w:rsidRPr="00D811DA" w:rsidRDefault="00C3303F" w:rsidP="00CB662C">
      <w:pPr>
        <w:spacing w:afterLines="50" w:line="500" w:lineRule="exact"/>
        <w:rPr>
          <w:rFonts w:ascii="方正楷体_GBK" w:eastAsia="方正楷体_GBK" w:hAnsi="Calibri" w:cs="黑体"/>
          <w:sz w:val="32"/>
          <w:szCs w:val="32"/>
        </w:rPr>
      </w:pPr>
      <w:r w:rsidRPr="00D811DA">
        <w:rPr>
          <w:rFonts w:ascii="方正楷体_GBK" w:eastAsia="方正楷体_GBK" w:hAnsi="Calibri" w:cs="黑体" w:hint="eastAsia"/>
          <w:sz w:val="32"/>
          <w:szCs w:val="32"/>
        </w:rPr>
        <w:t>（一）主讲课程情况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0"/>
        <w:gridCol w:w="2180"/>
        <w:gridCol w:w="2180"/>
        <w:gridCol w:w="2180"/>
      </w:tblGrid>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课程名称</w:t>
            </w: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课程类型</w:t>
            </w: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起止时间</w:t>
            </w: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本人讲授学时</w:t>
            </w: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授课班级名称</w:t>
            </w: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pacing w:val="-20"/>
                <w:sz w:val="30"/>
                <w:szCs w:val="30"/>
              </w:rPr>
            </w:pPr>
            <w:r w:rsidRPr="007B281B">
              <w:rPr>
                <w:rFonts w:ascii="仿宋_GB2312" w:eastAsia="仿宋_GB2312" w:hAnsi="宋体" w:cs="黑体" w:hint="eastAsia"/>
                <w:spacing w:val="-20"/>
                <w:sz w:val="30"/>
                <w:szCs w:val="30"/>
              </w:rPr>
              <w:t>学期总评合格率</w:t>
            </w: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D811DA">
        <w:trPr>
          <w:trHeight w:val="567"/>
        </w:trPr>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c>
          <w:tcPr>
            <w:tcW w:w="2180" w:type="dxa"/>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2818"/>
        </w:trPr>
        <w:tc>
          <w:tcPr>
            <w:tcW w:w="218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专业建设、课程开发工作情况</w:t>
            </w:r>
          </w:p>
        </w:tc>
        <w:tc>
          <w:tcPr>
            <w:tcW w:w="6540"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r w:rsidR="00C3303F" w:rsidRPr="007B281B" w:rsidTr="002300E6">
        <w:trPr>
          <w:trHeight w:val="3415"/>
        </w:trPr>
        <w:tc>
          <w:tcPr>
            <w:tcW w:w="2180"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教学方法改革和公开课</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开设情况</w:t>
            </w:r>
          </w:p>
        </w:tc>
        <w:tc>
          <w:tcPr>
            <w:tcW w:w="6540" w:type="dxa"/>
            <w:gridSpan w:val="3"/>
            <w:tcBorders>
              <w:top w:val="single" w:sz="4" w:space="0" w:color="auto"/>
              <w:left w:val="single" w:sz="4" w:space="0" w:color="auto"/>
              <w:bottom w:val="single" w:sz="4" w:space="0" w:color="auto"/>
              <w:right w:val="single" w:sz="4" w:space="0" w:color="auto"/>
            </w:tcBorders>
          </w:tcPr>
          <w:p w:rsidR="00C3303F" w:rsidRPr="007B281B" w:rsidRDefault="00C3303F" w:rsidP="002300E6">
            <w:pPr>
              <w:spacing w:line="520" w:lineRule="exact"/>
              <w:jc w:val="center"/>
              <w:rPr>
                <w:rFonts w:ascii="仿宋_GB2312" w:eastAsia="仿宋_GB2312" w:hAnsi="宋体" w:cs="黑体"/>
                <w:sz w:val="30"/>
                <w:szCs w:val="30"/>
              </w:rPr>
            </w:pPr>
          </w:p>
        </w:tc>
      </w:tr>
    </w:tbl>
    <w:p w:rsidR="00C3303F" w:rsidRPr="00D811DA" w:rsidRDefault="00C3303F" w:rsidP="00CB662C">
      <w:pPr>
        <w:spacing w:afterLines="50" w:line="500" w:lineRule="exact"/>
        <w:rPr>
          <w:rFonts w:ascii="方正楷体_GBK" w:eastAsia="方正楷体_GBK" w:hAnsi="Calibri" w:cs="黑体"/>
          <w:sz w:val="32"/>
          <w:szCs w:val="32"/>
        </w:rPr>
      </w:pPr>
      <w:r w:rsidRPr="00D811DA">
        <w:rPr>
          <w:rFonts w:ascii="方正楷体_GBK" w:eastAsia="方正楷体_GBK" w:hAnsi="Calibri" w:cs="黑体" w:hint="eastAsia"/>
          <w:sz w:val="32"/>
          <w:szCs w:val="32"/>
        </w:rPr>
        <w:lastRenderedPageBreak/>
        <w:t>（二）教育教学综合情况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8"/>
        <w:gridCol w:w="7053"/>
      </w:tblGrid>
      <w:tr w:rsidR="00C3303F" w:rsidRPr="007B281B" w:rsidTr="002300E6">
        <w:trPr>
          <w:trHeight w:val="2673"/>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师德师风</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年度考核</w:t>
            </w:r>
          </w:p>
          <w:p w:rsidR="00C3303F" w:rsidRPr="007B281B" w:rsidRDefault="00C3303F" w:rsidP="002300E6">
            <w:pPr>
              <w:spacing w:line="520" w:lineRule="exact"/>
              <w:jc w:val="center"/>
              <w:rPr>
                <w:rFonts w:ascii="宋体" w:hAnsi="宋体" w:cs="黑体"/>
                <w:b/>
                <w:sz w:val="36"/>
                <w:szCs w:val="36"/>
              </w:rPr>
            </w:pPr>
            <w:r w:rsidRPr="007B281B">
              <w:rPr>
                <w:rFonts w:ascii="仿宋_GB2312" w:eastAsia="仿宋_GB2312" w:hAnsi="宋体" w:cs="黑体" w:hint="eastAsia"/>
                <w:sz w:val="30"/>
                <w:szCs w:val="30"/>
              </w:rPr>
              <w:t>表彰情况</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1000" w:lineRule="exact"/>
              <w:jc w:val="center"/>
              <w:rPr>
                <w:rFonts w:ascii="宋体" w:hAnsi="宋体" w:cs="黑体"/>
                <w:b/>
                <w:sz w:val="36"/>
                <w:szCs w:val="36"/>
              </w:rPr>
            </w:pPr>
          </w:p>
        </w:tc>
      </w:tr>
      <w:tr w:rsidR="00C3303F" w:rsidRPr="007B281B" w:rsidTr="002300E6">
        <w:trPr>
          <w:trHeight w:val="2697"/>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指导技能竞赛或职业素质教育情况</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1000" w:lineRule="exact"/>
              <w:jc w:val="center"/>
              <w:rPr>
                <w:rFonts w:ascii="宋体" w:hAnsi="宋体" w:cs="黑体"/>
                <w:b/>
                <w:sz w:val="36"/>
                <w:szCs w:val="36"/>
              </w:rPr>
            </w:pPr>
          </w:p>
        </w:tc>
      </w:tr>
      <w:tr w:rsidR="00C3303F" w:rsidRPr="007B281B" w:rsidTr="002300E6">
        <w:trPr>
          <w:trHeight w:val="2098"/>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教学研究</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成果情况</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1000" w:lineRule="exact"/>
              <w:jc w:val="center"/>
              <w:rPr>
                <w:rFonts w:ascii="宋体" w:hAnsi="宋体" w:cs="黑体"/>
                <w:b/>
                <w:sz w:val="36"/>
                <w:szCs w:val="36"/>
              </w:rPr>
            </w:pPr>
          </w:p>
        </w:tc>
      </w:tr>
      <w:tr w:rsidR="00C3303F" w:rsidRPr="007B281B" w:rsidTr="00C47671">
        <w:trPr>
          <w:trHeight w:val="2182"/>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培养青年</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教师情况</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1000" w:lineRule="exact"/>
              <w:jc w:val="center"/>
              <w:rPr>
                <w:rFonts w:ascii="宋体" w:hAnsi="宋体" w:cs="黑体"/>
                <w:b/>
                <w:sz w:val="36"/>
                <w:szCs w:val="36"/>
              </w:rPr>
            </w:pPr>
          </w:p>
        </w:tc>
      </w:tr>
      <w:tr w:rsidR="00C3303F" w:rsidRPr="007B281B" w:rsidTr="00C47671">
        <w:trPr>
          <w:trHeight w:val="2141"/>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继续教育</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生产实践</w:t>
            </w:r>
          </w:p>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情    况</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1000" w:lineRule="exact"/>
              <w:jc w:val="center"/>
              <w:rPr>
                <w:rFonts w:ascii="宋体" w:hAnsi="宋体" w:cs="黑体"/>
                <w:b/>
                <w:sz w:val="36"/>
                <w:szCs w:val="36"/>
              </w:rPr>
            </w:pPr>
          </w:p>
        </w:tc>
      </w:tr>
    </w:tbl>
    <w:p w:rsidR="00C3303F" w:rsidRPr="00D811DA" w:rsidRDefault="00C3303F" w:rsidP="00CB662C">
      <w:pPr>
        <w:spacing w:afterLines="50" w:line="500" w:lineRule="exact"/>
        <w:rPr>
          <w:rFonts w:ascii="方正楷体_GBK" w:eastAsia="方正楷体_GBK" w:hAnsi="Calibri" w:cs="黑体"/>
          <w:sz w:val="32"/>
          <w:szCs w:val="32"/>
        </w:rPr>
      </w:pPr>
      <w:r w:rsidRPr="00D811DA">
        <w:rPr>
          <w:rFonts w:ascii="方正楷体_GBK" w:eastAsia="方正楷体_GBK" w:hAnsi="Calibri" w:cs="黑体" w:hint="eastAsia"/>
          <w:sz w:val="32"/>
          <w:szCs w:val="32"/>
        </w:rPr>
        <w:lastRenderedPageBreak/>
        <w:t>（三）审批意见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8"/>
        <w:gridCol w:w="7053"/>
      </w:tblGrid>
      <w:tr w:rsidR="00C3303F" w:rsidRPr="007B281B" w:rsidTr="00C47671">
        <w:trPr>
          <w:trHeight w:val="3735"/>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C47671">
            <w:pPr>
              <w:spacing w:line="520" w:lineRule="exact"/>
              <w:jc w:val="center"/>
              <w:rPr>
                <w:rFonts w:ascii="宋体" w:hAnsi="宋体" w:cs="黑体"/>
                <w:b/>
                <w:sz w:val="36"/>
                <w:szCs w:val="36"/>
              </w:rPr>
            </w:pPr>
            <w:r w:rsidRPr="007B281B">
              <w:rPr>
                <w:rFonts w:ascii="仿宋_GB2312" w:eastAsia="仿宋_GB2312" w:hAnsi="宋体" w:cs="黑体" w:hint="eastAsia"/>
                <w:sz w:val="30"/>
                <w:szCs w:val="30"/>
              </w:rPr>
              <w:t>申报学校教务处对申请人课堂教学效果的评价意</w:t>
            </w:r>
            <w:r w:rsidR="00C47671">
              <w:rPr>
                <w:rFonts w:ascii="仿宋_GB2312" w:eastAsia="仿宋_GB2312" w:hAnsi="宋体" w:cs="黑体" w:hint="eastAsia"/>
                <w:sz w:val="30"/>
                <w:szCs w:val="30"/>
              </w:rPr>
              <w:t xml:space="preserve">  </w:t>
            </w:r>
            <w:r w:rsidRPr="007B281B">
              <w:rPr>
                <w:rFonts w:ascii="仿宋_GB2312" w:eastAsia="仿宋_GB2312" w:hAnsi="宋体" w:cs="黑体" w:hint="eastAsia"/>
                <w:sz w:val="30"/>
                <w:szCs w:val="30"/>
              </w:rPr>
              <w:t>见</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C47671">
            <w:pPr>
              <w:spacing w:line="1400" w:lineRule="exact"/>
              <w:ind w:right="601"/>
              <w:jc w:val="right"/>
              <w:rPr>
                <w:rFonts w:ascii="仿宋_GB2312" w:eastAsia="仿宋_GB2312" w:hAnsi="宋体" w:cs="黑体"/>
                <w:sz w:val="30"/>
                <w:szCs w:val="30"/>
              </w:rPr>
            </w:pPr>
          </w:p>
          <w:p w:rsidR="00C3303F" w:rsidRPr="007B281B" w:rsidRDefault="00C3303F" w:rsidP="00C47671">
            <w:pPr>
              <w:spacing w:line="540" w:lineRule="exact"/>
              <w:ind w:firstLineChars="1450" w:firstLine="4350"/>
              <w:jc w:val="left"/>
              <w:rPr>
                <w:rFonts w:ascii="仿宋_GB2312" w:eastAsia="仿宋_GB2312" w:hAnsi="宋体" w:cs="黑体"/>
                <w:sz w:val="30"/>
                <w:szCs w:val="30"/>
              </w:rPr>
            </w:pPr>
            <w:r w:rsidRPr="007B281B">
              <w:rPr>
                <w:rFonts w:ascii="仿宋_GB2312" w:eastAsia="仿宋_GB2312" w:hAnsi="宋体" w:cs="黑体" w:hint="eastAsia"/>
                <w:sz w:val="30"/>
                <w:szCs w:val="30"/>
              </w:rPr>
              <w:t>（公章）</w:t>
            </w:r>
          </w:p>
          <w:p w:rsidR="00C3303F" w:rsidRPr="007B281B" w:rsidRDefault="00C3303F" w:rsidP="00C47671">
            <w:pPr>
              <w:tabs>
                <w:tab w:val="left" w:pos="4222"/>
              </w:tabs>
              <w:spacing w:line="540" w:lineRule="exact"/>
              <w:ind w:firstLineChars="113" w:firstLine="339"/>
              <w:jc w:val="left"/>
              <w:rPr>
                <w:rFonts w:ascii="仿宋_GB2312" w:eastAsia="仿宋_GB2312" w:hAnsi="宋体" w:cs="黑体"/>
                <w:sz w:val="30"/>
                <w:szCs w:val="30"/>
              </w:rPr>
            </w:pPr>
            <w:r w:rsidRPr="007B281B">
              <w:rPr>
                <w:rFonts w:ascii="仿宋_GB2312" w:eastAsia="仿宋_GB2312" w:hAnsi="宋体" w:cs="黑体" w:hint="eastAsia"/>
                <w:sz w:val="30"/>
                <w:szCs w:val="30"/>
              </w:rPr>
              <w:t>负责人（签字）</w:t>
            </w:r>
            <w:r w:rsidR="00C47671">
              <w:rPr>
                <w:rFonts w:ascii="仿宋_GB2312" w:eastAsia="仿宋_GB2312" w:hAnsi="宋体" w:cs="黑体" w:hint="eastAsia"/>
                <w:sz w:val="30"/>
                <w:szCs w:val="30"/>
              </w:rPr>
              <w:t xml:space="preserve">            </w:t>
            </w:r>
            <w:r w:rsidRPr="007B281B">
              <w:rPr>
                <w:rFonts w:ascii="仿宋_GB2312" w:eastAsia="仿宋_GB2312" w:hAnsi="宋体" w:cs="黑体" w:hint="eastAsia"/>
                <w:sz w:val="30"/>
                <w:szCs w:val="30"/>
              </w:rPr>
              <w:t>年   月   日</w:t>
            </w:r>
          </w:p>
        </w:tc>
      </w:tr>
      <w:tr w:rsidR="00C3303F" w:rsidRPr="007B281B" w:rsidTr="00C47671">
        <w:trPr>
          <w:trHeight w:val="3776"/>
        </w:trPr>
        <w:tc>
          <w:tcPr>
            <w:tcW w:w="1718"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2300E6">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申报学校</w:t>
            </w:r>
          </w:p>
          <w:p w:rsidR="00C3303F" w:rsidRPr="007B281B" w:rsidRDefault="00C3303F" w:rsidP="00C47671">
            <w:pPr>
              <w:spacing w:line="520" w:lineRule="exact"/>
              <w:jc w:val="center"/>
              <w:rPr>
                <w:rFonts w:ascii="仿宋_GB2312" w:eastAsia="仿宋_GB2312" w:hAnsi="宋体" w:cs="黑体"/>
                <w:sz w:val="30"/>
                <w:szCs w:val="30"/>
              </w:rPr>
            </w:pPr>
            <w:r w:rsidRPr="007B281B">
              <w:rPr>
                <w:rFonts w:ascii="仿宋_GB2312" w:eastAsia="仿宋_GB2312" w:hAnsi="宋体" w:cs="黑体" w:hint="eastAsia"/>
                <w:sz w:val="30"/>
                <w:szCs w:val="30"/>
              </w:rPr>
              <w:t>意</w:t>
            </w:r>
            <w:r w:rsidR="00C47671">
              <w:rPr>
                <w:rFonts w:ascii="仿宋_GB2312" w:eastAsia="仿宋_GB2312" w:hAnsi="宋体" w:cs="黑体" w:hint="eastAsia"/>
                <w:sz w:val="30"/>
                <w:szCs w:val="30"/>
              </w:rPr>
              <w:t xml:space="preserve">  </w:t>
            </w:r>
            <w:r w:rsidRPr="007B281B">
              <w:rPr>
                <w:rFonts w:ascii="仿宋_GB2312" w:eastAsia="仿宋_GB2312" w:hAnsi="宋体" w:cs="黑体" w:hint="eastAsia"/>
                <w:sz w:val="30"/>
                <w:szCs w:val="30"/>
              </w:rPr>
              <w:t>见</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Pr="007B281B" w:rsidRDefault="00C3303F" w:rsidP="00C47671">
            <w:pPr>
              <w:spacing w:line="1400" w:lineRule="exact"/>
              <w:ind w:right="601"/>
              <w:jc w:val="right"/>
              <w:rPr>
                <w:rFonts w:ascii="仿宋_GB2312" w:eastAsia="仿宋_GB2312" w:hAnsi="宋体" w:cs="黑体"/>
                <w:sz w:val="30"/>
                <w:szCs w:val="30"/>
              </w:rPr>
            </w:pPr>
          </w:p>
          <w:p w:rsidR="00C3303F" w:rsidRPr="007B281B" w:rsidRDefault="00C3303F" w:rsidP="00C47671">
            <w:pPr>
              <w:spacing w:line="700" w:lineRule="exact"/>
              <w:ind w:right="900" w:firstLineChars="1500" w:firstLine="4500"/>
              <w:jc w:val="left"/>
              <w:rPr>
                <w:rFonts w:ascii="仿宋_GB2312" w:eastAsia="仿宋_GB2312" w:hAnsi="宋体" w:cs="黑体"/>
                <w:sz w:val="30"/>
                <w:szCs w:val="30"/>
              </w:rPr>
            </w:pPr>
            <w:r w:rsidRPr="007B281B">
              <w:rPr>
                <w:rFonts w:ascii="仿宋_GB2312" w:eastAsia="仿宋_GB2312" w:hAnsi="宋体" w:cs="黑体" w:hint="eastAsia"/>
                <w:sz w:val="30"/>
                <w:szCs w:val="30"/>
              </w:rPr>
              <w:t>（公章）</w:t>
            </w:r>
          </w:p>
          <w:p w:rsidR="00C3303F" w:rsidRPr="007B281B" w:rsidRDefault="00C3303F" w:rsidP="00C47671">
            <w:pPr>
              <w:spacing w:line="540" w:lineRule="exact"/>
              <w:ind w:firstLineChars="150" w:firstLine="450"/>
              <w:jc w:val="left"/>
              <w:rPr>
                <w:rFonts w:ascii="宋体" w:hAnsi="宋体" w:cs="黑体"/>
                <w:b/>
                <w:sz w:val="36"/>
                <w:szCs w:val="36"/>
              </w:rPr>
            </w:pPr>
            <w:r w:rsidRPr="007B281B">
              <w:rPr>
                <w:rFonts w:ascii="仿宋_GB2312" w:eastAsia="仿宋_GB2312" w:hAnsi="宋体" w:cs="黑体" w:hint="eastAsia"/>
                <w:sz w:val="30"/>
                <w:szCs w:val="30"/>
              </w:rPr>
              <w:t xml:space="preserve">校  长（签字）       </w:t>
            </w:r>
            <w:r w:rsidR="00C47671">
              <w:rPr>
                <w:rFonts w:ascii="仿宋_GB2312" w:eastAsia="仿宋_GB2312" w:hAnsi="宋体" w:cs="黑体" w:hint="eastAsia"/>
                <w:sz w:val="30"/>
                <w:szCs w:val="30"/>
              </w:rPr>
              <w:t xml:space="preserve">  </w:t>
            </w:r>
            <w:r w:rsidRPr="007B281B">
              <w:rPr>
                <w:rFonts w:ascii="仿宋_GB2312" w:eastAsia="仿宋_GB2312" w:hAnsi="宋体" w:cs="黑体" w:hint="eastAsia"/>
                <w:sz w:val="30"/>
                <w:szCs w:val="30"/>
              </w:rPr>
              <w:t xml:space="preserve">   年   月   日</w:t>
            </w:r>
          </w:p>
        </w:tc>
      </w:tr>
      <w:tr w:rsidR="00C3303F" w:rsidRPr="007B281B" w:rsidTr="00C47671">
        <w:trPr>
          <w:trHeight w:val="4293"/>
        </w:trPr>
        <w:tc>
          <w:tcPr>
            <w:tcW w:w="1718" w:type="dxa"/>
            <w:tcBorders>
              <w:top w:val="single" w:sz="4" w:space="0" w:color="auto"/>
              <w:left w:val="single" w:sz="4" w:space="0" w:color="auto"/>
              <w:bottom w:val="single" w:sz="4" w:space="0" w:color="auto"/>
              <w:right w:val="single" w:sz="4" w:space="0" w:color="auto"/>
            </w:tcBorders>
            <w:vAlign w:val="center"/>
          </w:tcPr>
          <w:p w:rsidR="00C3303F" w:rsidRDefault="00C3303F" w:rsidP="002300E6">
            <w:pPr>
              <w:spacing w:line="520" w:lineRule="exact"/>
              <w:jc w:val="center"/>
              <w:rPr>
                <w:rFonts w:ascii="仿宋_GB2312" w:eastAsia="仿宋_GB2312" w:hAnsi="宋体" w:cs="黑体"/>
                <w:sz w:val="30"/>
                <w:szCs w:val="30"/>
              </w:rPr>
            </w:pPr>
            <w:r>
              <w:rPr>
                <w:rFonts w:ascii="仿宋_GB2312" w:eastAsia="仿宋_GB2312" w:hAnsi="宋体" w:cs="黑体" w:hint="eastAsia"/>
                <w:sz w:val="30"/>
                <w:szCs w:val="30"/>
              </w:rPr>
              <w:t>常州市人力资源和社会</w:t>
            </w:r>
          </w:p>
          <w:p w:rsidR="00C3303F" w:rsidRPr="007B281B" w:rsidRDefault="00C3303F" w:rsidP="002300E6">
            <w:pPr>
              <w:spacing w:line="520" w:lineRule="exact"/>
              <w:rPr>
                <w:rFonts w:ascii="仿宋_GB2312" w:eastAsia="仿宋_GB2312" w:hAnsi="宋体" w:cs="黑体"/>
                <w:sz w:val="30"/>
                <w:szCs w:val="30"/>
              </w:rPr>
            </w:pPr>
            <w:r w:rsidRPr="007B281B">
              <w:rPr>
                <w:rFonts w:ascii="仿宋_GB2312" w:eastAsia="仿宋_GB2312" w:hAnsi="宋体" w:cs="黑体" w:hint="eastAsia"/>
                <w:sz w:val="30"/>
                <w:szCs w:val="30"/>
              </w:rPr>
              <w:t>保障</w:t>
            </w:r>
            <w:r>
              <w:rPr>
                <w:rFonts w:ascii="仿宋_GB2312" w:eastAsia="仿宋_GB2312" w:hAnsi="宋体" w:cs="黑体" w:hint="eastAsia"/>
                <w:sz w:val="30"/>
                <w:szCs w:val="30"/>
              </w:rPr>
              <w:t>局</w:t>
            </w:r>
            <w:r w:rsidRPr="007B281B">
              <w:rPr>
                <w:rFonts w:ascii="仿宋_GB2312" w:eastAsia="仿宋_GB2312" w:hAnsi="宋体" w:cs="黑体" w:hint="eastAsia"/>
                <w:sz w:val="30"/>
                <w:szCs w:val="30"/>
              </w:rPr>
              <w:t>意见</w:t>
            </w:r>
          </w:p>
        </w:tc>
        <w:tc>
          <w:tcPr>
            <w:tcW w:w="7053" w:type="dxa"/>
            <w:tcBorders>
              <w:top w:val="single" w:sz="4" w:space="0" w:color="auto"/>
              <w:left w:val="single" w:sz="4" w:space="0" w:color="auto"/>
              <w:bottom w:val="single" w:sz="4" w:space="0" w:color="auto"/>
              <w:right w:val="single" w:sz="4" w:space="0" w:color="auto"/>
            </w:tcBorders>
            <w:vAlign w:val="center"/>
          </w:tcPr>
          <w:p w:rsidR="00C3303F" w:rsidRDefault="00C3303F" w:rsidP="00C47671">
            <w:pPr>
              <w:spacing w:line="540" w:lineRule="exact"/>
              <w:jc w:val="left"/>
              <w:rPr>
                <w:rFonts w:ascii="仿宋_GB2312" w:eastAsia="仿宋_GB2312" w:hAnsi="宋体" w:cs="黑体"/>
                <w:sz w:val="30"/>
                <w:szCs w:val="30"/>
              </w:rPr>
            </w:pPr>
          </w:p>
          <w:p w:rsidR="00C47671" w:rsidRDefault="00C47671" w:rsidP="00C47671">
            <w:pPr>
              <w:spacing w:line="540" w:lineRule="exact"/>
              <w:jc w:val="left"/>
              <w:rPr>
                <w:rFonts w:ascii="仿宋_GB2312" w:eastAsia="仿宋_GB2312" w:hAnsi="宋体" w:cs="黑体"/>
                <w:sz w:val="30"/>
                <w:szCs w:val="30"/>
              </w:rPr>
            </w:pPr>
          </w:p>
          <w:p w:rsidR="00C47671" w:rsidRDefault="00C47671" w:rsidP="00C47671">
            <w:pPr>
              <w:spacing w:line="540" w:lineRule="exact"/>
              <w:jc w:val="left"/>
              <w:rPr>
                <w:rFonts w:ascii="仿宋_GB2312" w:eastAsia="仿宋_GB2312" w:hAnsi="宋体" w:cs="黑体"/>
                <w:sz w:val="30"/>
                <w:szCs w:val="30"/>
              </w:rPr>
            </w:pPr>
          </w:p>
          <w:p w:rsidR="00C47671" w:rsidRPr="007B281B" w:rsidRDefault="00C47671" w:rsidP="00C47671">
            <w:pPr>
              <w:spacing w:line="360" w:lineRule="exact"/>
              <w:jc w:val="left"/>
              <w:rPr>
                <w:rFonts w:ascii="仿宋_GB2312" w:eastAsia="仿宋_GB2312" w:hAnsi="宋体" w:cs="黑体"/>
                <w:sz w:val="30"/>
                <w:szCs w:val="30"/>
              </w:rPr>
            </w:pPr>
          </w:p>
          <w:p w:rsidR="00C3303F" w:rsidRPr="007B281B" w:rsidRDefault="00C3303F" w:rsidP="00C47671">
            <w:pPr>
              <w:spacing w:line="540" w:lineRule="exact"/>
              <w:ind w:firstLineChars="1500" w:firstLine="4500"/>
              <w:jc w:val="left"/>
              <w:rPr>
                <w:rFonts w:ascii="仿宋_GB2312" w:eastAsia="仿宋_GB2312" w:hAnsi="宋体" w:cs="黑体"/>
                <w:sz w:val="30"/>
                <w:szCs w:val="30"/>
              </w:rPr>
            </w:pPr>
            <w:r w:rsidRPr="007B281B">
              <w:rPr>
                <w:rFonts w:ascii="仿宋_GB2312" w:eastAsia="仿宋_GB2312" w:hAnsi="宋体" w:cs="黑体" w:hint="eastAsia"/>
                <w:sz w:val="30"/>
                <w:szCs w:val="30"/>
              </w:rPr>
              <w:t>（公章）</w:t>
            </w:r>
          </w:p>
          <w:p w:rsidR="00C3303F" w:rsidRPr="00C47671" w:rsidRDefault="00C3303F" w:rsidP="00C47671">
            <w:pPr>
              <w:spacing w:line="540" w:lineRule="exact"/>
              <w:ind w:firstLineChars="1500" w:firstLine="4500"/>
              <w:jc w:val="left"/>
              <w:rPr>
                <w:rFonts w:ascii="仿宋_GB2312" w:eastAsia="仿宋_GB2312" w:hAnsi="宋体" w:cs="黑体"/>
                <w:sz w:val="30"/>
                <w:szCs w:val="30"/>
              </w:rPr>
            </w:pPr>
            <w:r w:rsidRPr="007B281B">
              <w:rPr>
                <w:rFonts w:ascii="仿宋_GB2312" w:eastAsia="仿宋_GB2312" w:hAnsi="宋体" w:cs="黑体" w:hint="eastAsia"/>
                <w:sz w:val="30"/>
                <w:szCs w:val="30"/>
              </w:rPr>
              <w:t>年   月   日</w:t>
            </w:r>
          </w:p>
        </w:tc>
      </w:tr>
    </w:tbl>
    <w:p w:rsidR="00C3303F" w:rsidRDefault="00C3303F" w:rsidP="00C3303F">
      <w:pPr>
        <w:adjustRightInd w:val="0"/>
        <w:snapToGrid w:val="0"/>
        <w:spacing w:line="460" w:lineRule="exact"/>
        <w:ind w:right="1270"/>
        <w:rPr>
          <w:rFonts w:eastAsia="仿宋_GB2312"/>
          <w:color w:val="000000"/>
          <w:sz w:val="28"/>
          <w:szCs w:val="28"/>
        </w:rPr>
        <w:sectPr w:rsidR="00C3303F" w:rsidSect="00C47671">
          <w:footerReference w:type="even" r:id="rId8"/>
          <w:footerReference w:type="default" r:id="rId9"/>
          <w:pgSz w:w="11906" w:h="16838" w:code="9"/>
          <w:pgMar w:top="2098" w:right="1531" w:bottom="1985" w:left="1531" w:header="709" w:footer="1361" w:gutter="0"/>
          <w:cols w:space="720"/>
          <w:docGrid w:linePitch="435" w:charSpace="811"/>
        </w:sectPr>
      </w:pPr>
    </w:p>
    <w:p w:rsidR="00C3303F" w:rsidRPr="007E1E0D" w:rsidRDefault="00C3303F" w:rsidP="007E1E0D">
      <w:pPr>
        <w:spacing w:line="560" w:lineRule="exact"/>
        <w:rPr>
          <w:rFonts w:ascii="黑体" w:eastAsia="黑体" w:hAnsi="黑体"/>
          <w:sz w:val="32"/>
          <w:szCs w:val="22"/>
        </w:rPr>
      </w:pPr>
      <w:r w:rsidRPr="007E1E0D">
        <w:rPr>
          <w:rFonts w:ascii="黑体" w:eastAsia="黑体" w:hAnsi="黑体" w:hint="eastAsia"/>
          <w:sz w:val="32"/>
          <w:szCs w:val="22"/>
        </w:rPr>
        <w:lastRenderedPageBreak/>
        <w:t>附件</w:t>
      </w:r>
      <w:r w:rsidRPr="00777158">
        <w:rPr>
          <w:rFonts w:eastAsia="黑体" w:hint="eastAsia"/>
          <w:sz w:val="32"/>
          <w:szCs w:val="22"/>
        </w:rPr>
        <w:t>9</w:t>
      </w:r>
    </w:p>
    <w:p w:rsidR="00C3303F" w:rsidRDefault="00C3303F" w:rsidP="00C47671">
      <w:pPr>
        <w:adjustRightInd w:val="0"/>
        <w:snapToGrid w:val="0"/>
        <w:spacing w:line="200" w:lineRule="exact"/>
        <w:jc w:val="center"/>
        <w:rPr>
          <w:rFonts w:ascii="方正小标宋简体" w:eastAsia="方正小标宋简体" w:hAnsi="宋体" w:cs="宋体"/>
          <w:bCs/>
          <w:color w:val="000000"/>
          <w:kern w:val="0"/>
          <w:sz w:val="44"/>
          <w:szCs w:val="44"/>
        </w:rPr>
      </w:pPr>
    </w:p>
    <w:p w:rsidR="00C3303F" w:rsidRPr="007E1E0D" w:rsidRDefault="00C3303F" w:rsidP="00CB662C">
      <w:pPr>
        <w:spacing w:beforeLines="50" w:afterLines="50"/>
        <w:jc w:val="center"/>
        <w:rPr>
          <w:rFonts w:ascii="方正小标宋简体" w:eastAsia="方正小标宋简体" w:hAnsi="Calibri" w:cs="黑体"/>
          <w:sz w:val="44"/>
          <w:szCs w:val="44"/>
        </w:rPr>
      </w:pPr>
      <w:r w:rsidRPr="007E1E0D">
        <w:rPr>
          <w:rFonts w:ascii="方正小标宋简体" w:eastAsia="方正小标宋简体" w:hAnsi="Calibri" w:cs="黑体" w:hint="eastAsia"/>
          <w:sz w:val="44"/>
          <w:szCs w:val="44"/>
        </w:rPr>
        <w:t>常州市技工院校示范专业（重点专业）申报材料基本信息表</w:t>
      </w:r>
    </w:p>
    <w:p w:rsidR="00C3303F" w:rsidRPr="007C7060" w:rsidRDefault="00C3303F" w:rsidP="00C3303F">
      <w:pPr>
        <w:adjustRightInd w:val="0"/>
        <w:snapToGrid w:val="0"/>
        <w:spacing w:line="400" w:lineRule="exact"/>
        <w:jc w:val="center"/>
        <w:rPr>
          <w:rFonts w:ascii="方正小标宋简体" w:eastAsia="方正小标宋简体" w:hAnsi="宋体" w:cs="宋体"/>
          <w:bCs/>
          <w:color w:val="000000"/>
          <w:kern w:val="0"/>
          <w:sz w:val="44"/>
          <w:szCs w:val="44"/>
        </w:rPr>
      </w:pP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900"/>
        <w:gridCol w:w="2019"/>
        <w:gridCol w:w="882"/>
        <w:gridCol w:w="811"/>
        <w:gridCol w:w="812"/>
        <w:gridCol w:w="771"/>
        <w:gridCol w:w="881"/>
        <w:gridCol w:w="756"/>
        <w:gridCol w:w="903"/>
        <w:gridCol w:w="800"/>
        <w:gridCol w:w="840"/>
        <w:gridCol w:w="886"/>
        <w:gridCol w:w="774"/>
        <w:gridCol w:w="1140"/>
      </w:tblGrid>
      <w:tr w:rsidR="00C3303F" w:rsidRPr="00E3346E" w:rsidTr="002300E6">
        <w:trPr>
          <w:trHeight w:val="615"/>
          <w:jc w:val="center"/>
        </w:trPr>
        <w:tc>
          <w:tcPr>
            <w:tcW w:w="1900" w:type="dxa"/>
            <w:vMerge w:val="restart"/>
            <w:shd w:val="clear" w:color="auto" w:fill="auto"/>
            <w:noWrap/>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Pr>
                <w:rFonts w:ascii="黑体" w:eastAsia="黑体" w:hAnsi="宋体" w:hint="eastAsia"/>
                <w:color w:val="000000"/>
                <w:kern w:val="0"/>
                <w:sz w:val="24"/>
              </w:rPr>
              <w:t>院</w:t>
            </w:r>
            <w:r w:rsidR="00C47671">
              <w:rPr>
                <w:rFonts w:ascii="黑体" w:eastAsia="黑体" w:hAnsi="宋体" w:hint="eastAsia"/>
                <w:color w:val="000000"/>
                <w:kern w:val="0"/>
                <w:sz w:val="24"/>
              </w:rPr>
              <w:t xml:space="preserve">  </w:t>
            </w:r>
            <w:r>
              <w:rPr>
                <w:rFonts w:ascii="黑体" w:eastAsia="黑体" w:hAnsi="宋体" w:hint="eastAsia"/>
                <w:color w:val="000000"/>
                <w:kern w:val="0"/>
                <w:sz w:val="24"/>
              </w:rPr>
              <w:t>校</w:t>
            </w:r>
          </w:p>
        </w:tc>
        <w:tc>
          <w:tcPr>
            <w:tcW w:w="2019" w:type="dxa"/>
            <w:vMerge w:val="restart"/>
            <w:shd w:val="clear" w:color="auto" w:fill="auto"/>
            <w:noWrap/>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专业名称</w:t>
            </w:r>
          </w:p>
        </w:tc>
        <w:tc>
          <w:tcPr>
            <w:tcW w:w="882" w:type="dxa"/>
            <w:vMerge w:val="restart"/>
            <w:shd w:val="clear" w:color="auto" w:fill="auto"/>
            <w:noWrap/>
            <w:vAlign w:val="center"/>
          </w:tcPr>
          <w:p w:rsidR="00C3303F" w:rsidRPr="00E3346E" w:rsidRDefault="00C3303F" w:rsidP="002300E6">
            <w:pPr>
              <w:adjustRightInd w:val="0"/>
              <w:snapToGrid w:val="0"/>
              <w:spacing w:line="280" w:lineRule="exact"/>
              <w:jc w:val="center"/>
              <w:rPr>
                <w:rFonts w:ascii="黑体" w:eastAsia="黑体" w:hAnsi="宋体"/>
                <w:color w:val="000000"/>
                <w:kern w:val="0"/>
                <w:sz w:val="24"/>
              </w:rPr>
            </w:pPr>
            <w:r w:rsidRPr="00E3346E">
              <w:rPr>
                <w:rFonts w:ascii="黑体" w:eastAsia="黑体" w:hAnsi="宋体" w:hint="eastAsia"/>
                <w:color w:val="000000"/>
                <w:kern w:val="0"/>
                <w:sz w:val="24"/>
              </w:rPr>
              <w:t>设置</w:t>
            </w:r>
          </w:p>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时间</w:t>
            </w:r>
          </w:p>
        </w:tc>
        <w:tc>
          <w:tcPr>
            <w:tcW w:w="811"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培养层次</w:t>
            </w:r>
          </w:p>
        </w:tc>
        <w:tc>
          <w:tcPr>
            <w:tcW w:w="812"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在校生数</w:t>
            </w:r>
          </w:p>
        </w:tc>
        <w:tc>
          <w:tcPr>
            <w:tcW w:w="2408" w:type="dxa"/>
            <w:gridSpan w:val="3"/>
            <w:shd w:val="clear" w:color="auto" w:fill="auto"/>
            <w:noWrap/>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专任教师队伍</w:t>
            </w:r>
          </w:p>
        </w:tc>
        <w:tc>
          <w:tcPr>
            <w:tcW w:w="903"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实习设备总值</w:t>
            </w:r>
          </w:p>
        </w:tc>
        <w:tc>
          <w:tcPr>
            <w:tcW w:w="800"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校外实习基地总数</w:t>
            </w:r>
          </w:p>
        </w:tc>
        <w:tc>
          <w:tcPr>
            <w:tcW w:w="840"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累计毕业生数</w:t>
            </w:r>
          </w:p>
        </w:tc>
        <w:tc>
          <w:tcPr>
            <w:tcW w:w="886"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技能竞赛获奖最高名次</w:t>
            </w:r>
          </w:p>
        </w:tc>
        <w:tc>
          <w:tcPr>
            <w:tcW w:w="774"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一次性就业率</w:t>
            </w:r>
          </w:p>
        </w:tc>
        <w:tc>
          <w:tcPr>
            <w:tcW w:w="1140" w:type="dxa"/>
            <w:vMerge w:val="restart"/>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社会培训年均人次</w:t>
            </w:r>
          </w:p>
        </w:tc>
      </w:tr>
      <w:tr w:rsidR="00C3303F" w:rsidRPr="007C7060" w:rsidTr="00C47671">
        <w:trPr>
          <w:trHeight w:val="879"/>
          <w:jc w:val="center"/>
        </w:trPr>
        <w:tc>
          <w:tcPr>
            <w:tcW w:w="1900"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总数</w:t>
            </w:r>
          </w:p>
        </w:tc>
        <w:tc>
          <w:tcPr>
            <w:tcW w:w="881" w:type="dxa"/>
            <w:shd w:val="clear" w:color="auto" w:fill="auto"/>
            <w:noWrap/>
            <w:vAlign w:val="center"/>
          </w:tcPr>
          <w:p w:rsidR="00C3303F" w:rsidRPr="00E3346E" w:rsidRDefault="00C3303F" w:rsidP="002300E6">
            <w:pPr>
              <w:adjustRightInd w:val="0"/>
              <w:snapToGrid w:val="0"/>
              <w:spacing w:line="280" w:lineRule="exact"/>
              <w:ind w:left="-57" w:right="-57"/>
              <w:jc w:val="center"/>
              <w:rPr>
                <w:rFonts w:ascii="黑体" w:eastAsia="黑体"/>
                <w:color w:val="000000"/>
                <w:kern w:val="0"/>
                <w:sz w:val="24"/>
              </w:rPr>
            </w:pPr>
            <w:r w:rsidRPr="00E3346E">
              <w:rPr>
                <w:rFonts w:ascii="黑体" w:eastAsia="黑体" w:hAnsi="宋体" w:hint="eastAsia"/>
                <w:color w:val="000000"/>
                <w:kern w:val="0"/>
                <w:sz w:val="24"/>
              </w:rPr>
              <w:t>副高率</w:t>
            </w:r>
          </w:p>
        </w:tc>
        <w:tc>
          <w:tcPr>
            <w:tcW w:w="756" w:type="dxa"/>
            <w:shd w:val="clear" w:color="auto" w:fill="auto"/>
            <w:vAlign w:val="center"/>
          </w:tcPr>
          <w:p w:rsidR="00C3303F" w:rsidRPr="00E3346E" w:rsidRDefault="00C3303F" w:rsidP="002300E6">
            <w:pPr>
              <w:adjustRightInd w:val="0"/>
              <w:snapToGrid w:val="0"/>
              <w:spacing w:line="280" w:lineRule="exact"/>
              <w:jc w:val="center"/>
              <w:rPr>
                <w:rFonts w:ascii="黑体" w:eastAsia="黑体"/>
                <w:color w:val="000000"/>
                <w:kern w:val="0"/>
                <w:sz w:val="24"/>
              </w:rPr>
            </w:pPr>
            <w:r w:rsidRPr="00E3346E">
              <w:rPr>
                <w:rFonts w:ascii="黑体" w:eastAsia="黑体" w:hAnsi="宋体" w:hint="eastAsia"/>
                <w:color w:val="000000"/>
                <w:kern w:val="0"/>
                <w:sz w:val="24"/>
              </w:rPr>
              <w:t>一体化率</w:t>
            </w:r>
          </w:p>
        </w:tc>
        <w:tc>
          <w:tcPr>
            <w:tcW w:w="903"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vMerge/>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vMerge/>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2300E6">
        <w:trPr>
          <w:trHeight w:hRule="exact" w:val="454"/>
          <w:jc w:val="center"/>
        </w:trPr>
        <w:tc>
          <w:tcPr>
            <w:tcW w:w="19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2019"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11" w:type="dxa"/>
            <w:shd w:val="clear" w:color="auto" w:fill="auto"/>
            <w:vAlign w:val="center"/>
          </w:tcPr>
          <w:p w:rsidR="00C3303F" w:rsidRPr="007C7060" w:rsidRDefault="00C3303F" w:rsidP="002300E6">
            <w:pPr>
              <w:adjustRightInd w:val="0"/>
              <w:snapToGrid w:val="0"/>
              <w:spacing w:line="280" w:lineRule="exact"/>
              <w:jc w:val="center"/>
              <w:rPr>
                <w:color w:val="000000"/>
                <w:kern w:val="0"/>
                <w:sz w:val="24"/>
              </w:rPr>
            </w:pPr>
          </w:p>
        </w:tc>
        <w:tc>
          <w:tcPr>
            <w:tcW w:w="812"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1"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5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903"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0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886"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774"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c>
          <w:tcPr>
            <w:tcW w:w="1140" w:type="dxa"/>
            <w:shd w:val="clear" w:color="auto" w:fill="auto"/>
            <w:noWrap/>
            <w:vAlign w:val="center"/>
          </w:tcPr>
          <w:p w:rsidR="00C3303F" w:rsidRPr="007C7060" w:rsidRDefault="00C3303F" w:rsidP="002300E6">
            <w:pPr>
              <w:adjustRightInd w:val="0"/>
              <w:snapToGrid w:val="0"/>
              <w:spacing w:line="280" w:lineRule="exact"/>
              <w:jc w:val="center"/>
              <w:rPr>
                <w:color w:val="000000"/>
                <w:kern w:val="0"/>
                <w:sz w:val="24"/>
              </w:rPr>
            </w:pPr>
          </w:p>
        </w:tc>
      </w:tr>
      <w:tr w:rsidR="00C3303F" w:rsidRPr="007C7060" w:rsidTr="00C47671">
        <w:trPr>
          <w:trHeight w:val="656"/>
          <w:jc w:val="center"/>
        </w:trPr>
        <w:tc>
          <w:tcPr>
            <w:tcW w:w="14175" w:type="dxa"/>
            <w:gridSpan w:val="14"/>
            <w:shd w:val="clear" w:color="auto" w:fill="auto"/>
            <w:vAlign w:val="center"/>
          </w:tcPr>
          <w:p w:rsidR="00C3303F" w:rsidRPr="007C7060" w:rsidRDefault="00C3303F" w:rsidP="002300E6">
            <w:pPr>
              <w:adjustRightInd w:val="0"/>
              <w:snapToGrid w:val="0"/>
              <w:spacing w:line="280" w:lineRule="exact"/>
              <w:rPr>
                <w:color w:val="000000"/>
                <w:kern w:val="0"/>
                <w:sz w:val="24"/>
              </w:rPr>
            </w:pPr>
            <w:r w:rsidRPr="007C7060">
              <w:rPr>
                <w:rFonts w:hAnsi="宋体"/>
                <w:color w:val="000000"/>
                <w:kern w:val="0"/>
                <w:sz w:val="24"/>
              </w:rPr>
              <w:t>注：</w:t>
            </w:r>
            <w:r w:rsidRPr="007C7060">
              <w:rPr>
                <w:color w:val="000000"/>
                <w:kern w:val="0"/>
                <w:sz w:val="24"/>
              </w:rPr>
              <w:t>“</w:t>
            </w:r>
            <w:r w:rsidRPr="007C7060">
              <w:rPr>
                <w:rFonts w:hAnsi="宋体"/>
                <w:color w:val="000000"/>
                <w:kern w:val="0"/>
                <w:sz w:val="24"/>
              </w:rPr>
              <w:t>技能竞赛获奖最高名次</w:t>
            </w:r>
            <w:r w:rsidRPr="007C7060">
              <w:rPr>
                <w:color w:val="000000"/>
                <w:kern w:val="0"/>
                <w:sz w:val="24"/>
              </w:rPr>
              <w:t>”</w:t>
            </w:r>
            <w:r w:rsidRPr="007C7060">
              <w:rPr>
                <w:rFonts w:hAnsi="宋体"/>
                <w:color w:val="000000"/>
                <w:kern w:val="0"/>
                <w:sz w:val="24"/>
              </w:rPr>
              <w:t>填写规范</w:t>
            </w:r>
            <w:r w:rsidRPr="007C7060">
              <w:rPr>
                <w:color w:val="000000"/>
                <w:kern w:val="0"/>
                <w:sz w:val="24"/>
              </w:rPr>
              <w:t>—“</w:t>
            </w:r>
            <w:r w:rsidRPr="007C7060">
              <w:rPr>
                <w:rFonts w:hAnsi="宋体"/>
                <w:color w:val="000000"/>
                <w:kern w:val="0"/>
                <w:sz w:val="24"/>
              </w:rPr>
              <w:t>国家级一等奖</w:t>
            </w:r>
            <w:r w:rsidRPr="007C7060">
              <w:rPr>
                <w:color w:val="000000"/>
                <w:kern w:val="0"/>
                <w:sz w:val="24"/>
              </w:rPr>
              <w:t>”</w:t>
            </w:r>
            <w:r w:rsidRPr="007C7060">
              <w:rPr>
                <w:rFonts w:hAnsi="宋体"/>
                <w:color w:val="000000"/>
                <w:kern w:val="0"/>
                <w:sz w:val="24"/>
              </w:rPr>
              <w:t>填</w:t>
            </w:r>
            <w:r w:rsidRPr="007C7060">
              <w:rPr>
                <w:color w:val="000000"/>
                <w:kern w:val="0"/>
                <w:sz w:val="24"/>
              </w:rPr>
              <w:t>“</w:t>
            </w:r>
            <w:r w:rsidRPr="007C7060">
              <w:rPr>
                <w:rFonts w:hAnsi="宋体"/>
                <w:color w:val="000000"/>
                <w:kern w:val="0"/>
                <w:sz w:val="24"/>
              </w:rPr>
              <w:t>国</w:t>
            </w:r>
            <w:r w:rsidRPr="00777158">
              <w:rPr>
                <w:color w:val="000000"/>
                <w:kern w:val="0"/>
                <w:sz w:val="24"/>
              </w:rPr>
              <w:t>1</w:t>
            </w:r>
            <w:r w:rsidRPr="007C7060">
              <w:rPr>
                <w:color w:val="000000"/>
                <w:kern w:val="0"/>
                <w:sz w:val="24"/>
              </w:rPr>
              <w:t>”</w:t>
            </w:r>
            <w:r w:rsidRPr="007C7060">
              <w:rPr>
                <w:rFonts w:hAnsi="宋体"/>
                <w:color w:val="000000"/>
                <w:kern w:val="0"/>
                <w:sz w:val="24"/>
              </w:rPr>
              <w:t>，</w:t>
            </w:r>
            <w:r w:rsidRPr="007C7060">
              <w:rPr>
                <w:color w:val="000000"/>
                <w:kern w:val="0"/>
                <w:sz w:val="24"/>
              </w:rPr>
              <w:t>“</w:t>
            </w:r>
            <w:r w:rsidRPr="007C7060">
              <w:rPr>
                <w:rFonts w:hAnsi="宋体"/>
                <w:color w:val="000000"/>
                <w:kern w:val="0"/>
                <w:sz w:val="24"/>
              </w:rPr>
              <w:t>省级二等奖</w:t>
            </w:r>
            <w:r w:rsidRPr="007C7060">
              <w:rPr>
                <w:color w:val="000000"/>
                <w:kern w:val="0"/>
                <w:sz w:val="24"/>
              </w:rPr>
              <w:t>”</w:t>
            </w:r>
            <w:r w:rsidRPr="007C7060">
              <w:rPr>
                <w:rFonts w:hAnsi="宋体"/>
                <w:color w:val="000000"/>
                <w:kern w:val="0"/>
                <w:sz w:val="24"/>
              </w:rPr>
              <w:t>填</w:t>
            </w:r>
            <w:r w:rsidRPr="007C7060">
              <w:rPr>
                <w:color w:val="000000"/>
                <w:kern w:val="0"/>
                <w:sz w:val="24"/>
              </w:rPr>
              <w:t>“</w:t>
            </w:r>
            <w:r w:rsidRPr="007C7060">
              <w:rPr>
                <w:rFonts w:hAnsi="宋体"/>
                <w:color w:val="000000"/>
                <w:kern w:val="0"/>
                <w:sz w:val="24"/>
              </w:rPr>
              <w:t>省</w:t>
            </w:r>
            <w:r w:rsidRPr="00777158">
              <w:rPr>
                <w:color w:val="000000"/>
                <w:kern w:val="0"/>
                <w:sz w:val="24"/>
              </w:rPr>
              <w:t>2</w:t>
            </w:r>
            <w:r w:rsidRPr="007C7060">
              <w:rPr>
                <w:color w:val="000000"/>
                <w:kern w:val="0"/>
                <w:sz w:val="24"/>
              </w:rPr>
              <w:t>”</w:t>
            </w:r>
            <w:r w:rsidRPr="007C7060">
              <w:rPr>
                <w:rFonts w:hAnsi="宋体"/>
                <w:color w:val="000000"/>
                <w:kern w:val="0"/>
                <w:sz w:val="24"/>
              </w:rPr>
              <w:t>，以此类推。</w:t>
            </w:r>
          </w:p>
        </w:tc>
      </w:tr>
    </w:tbl>
    <w:p w:rsidR="00C3303F" w:rsidRPr="007E1E0D" w:rsidRDefault="00C47671" w:rsidP="005D18EA">
      <w:pPr>
        <w:widowControl/>
        <w:jc w:val="left"/>
        <w:rPr>
          <w:rFonts w:ascii="黑体" w:eastAsia="黑体" w:hAnsi="黑体"/>
          <w:sz w:val="32"/>
          <w:szCs w:val="22"/>
        </w:rPr>
      </w:pPr>
      <w:r>
        <w:rPr>
          <w:rFonts w:ascii="黑体" w:eastAsia="黑体" w:hAnsi="黑体"/>
          <w:sz w:val="32"/>
          <w:szCs w:val="22"/>
        </w:rPr>
        <w:br w:type="page"/>
      </w:r>
      <w:bookmarkStart w:id="0" w:name="_GoBack"/>
      <w:bookmarkEnd w:id="0"/>
      <w:r w:rsidR="00C3303F" w:rsidRPr="007E1E0D">
        <w:rPr>
          <w:rFonts w:ascii="黑体" w:eastAsia="黑体" w:hAnsi="黑体" w:hint="eastAsia"/>
          <w:sz w:val="32"/>
          <w:szCs w:val="22"/>
        </w:rPr>
        <w:lastRenderedPageBreak/>
        <w:t>附件</w:t>
      </w:r>
      <w:r w:rsidR="00C3303F" w:rsidRPr="00777158">
        <w:rPr>
          <w:rFonts w:eastAsia="黑体" w:hint="eastAsia"/>
          <w:sz w:val="32"/>
          <w:szCs w:val="22"/>
        </w:rPr>
        <w:t>10</w:t>
      </w:r>
    </w:p>
    <w:p w:rsidR="00C3303F" w:rsidRPr="007E1E0D" w:rsidRDefault="00C3303F" w:rsidP="00CB662C">
      <w:pPr>
        <w:spacing w:beforeLines="50" w:afterLines="50" w:line="700" w:lineRule="exact"/>
        <w:jc w:val="center"/>
        <w:rPr>
          <w:rFonts w:ascii="方正小标宋简体" w:eastAsia="方正小标宋简体" w:hAnsi="Calibri" w:cs="黑体"/>
          <w:sz w:val="44"/>
          <w:szCs w:val="44"/>
        </w:rPr>
      </w:pPr>
      <w:r w:rsidRPr="007E1E0D">
        <w:rPr>
          <w:rFonts w:ascii="方正小标宋简体" w:eastAsia="方正小标宋简体" w:hAnsi="Calibri" w:cs="黑体" w:hint="eastAsia"/>
          <w:sz w:val="44"/>
          <w:szCs w:val="44"/>
        </w:rPr>
        <w:t>常州市技工院校精品课程申报材料基本信息表</w:t>
      </w:r>
    </w:p>
    <w:p w:rsidR="00C3303F" w:rsidRPr="00C11803" w:rsidRDefault="00C3303F" w:rsidP="00C3303F">
      <w:pPr>
        <w:adjustRightInd w:val="0"/>
        <w:snapToGrid w:val="0"/>
        <w:spacing w:line="400" w:lineRule="exact"/>
        <w:jc w:val="center"/>
        <w:rPr>
          <w:rFonts w:ascii="方正小标宋简体" w:eastAsia="方正小标宋简体" w:hAnsi="宋体" w:cs="宋体"/>
          <w:bCs/>
          <w:color w:val="000000"/>
          <w:kern w:val="0"/>
          <w:sz w:val="44"/>
          <w:szCs w:val="44"/>
        </w:rPr>
      </w:pP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201"/>
        <w:gridCol w:w="1710"/>
        <w:gridCol w:w="715"/>
        <w:gridCol w:w="895"/>
        <w:gridCol w:w="2067"/>
        <w:gridCol w:w="1200"/>
        <w:gridCol w:w="3183"/>
        <w:gridCol w:w="1267"/>
        <w:gridCol w:w="962"/>
        <w:gridCol w:w="975"/>
      </w:tblGrid>
      <w:tr w:rsidR="00C3303F" w:rsidRPr="00C11803" w:rsidTr="00C47671">
        <w:trPr>
          <w:trHeight w:val="530"/>
          <w:jc w:val="center"/>
        </w:trPr>
        <w:tc>
          <w:tcPr>
            <w:tcW w:w="1201" w:type="dxa"/>
            <w:vMerge w:val="restart"/>
            <w:shd w:val="clear" w:color="auto" w:fill="auto"/>
            <w:noWrap/>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Pr>
                <w:rFonts w:ascii="黑体" w:eastAsia="黑体" w:hAnsi="宋体" w:cs="宋体" w:hint="eastAsia"/>
                <w:color w:val="000000"/>
                <w:kern w:val="0"/>
                <w:sz w:val="24"/>
              </w:rPr>
              <w:t>院</w:t>
            </w:r>
            <w:r w:rsidR="00C47671">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校</w:t>
            </w:r>
          </w:p>
        </w:tc>
        <w:tc>
          <w:tcPr>
            <w:tcW w:w="1710" w:type="dxa"/>
            <w:vMerge w:val="restart"/>
            <w:shd w:val="clear" w:color="auto" w:fill="auto"/>
            <w:noWrap/>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课程名称</w:t>
            </w:r>
          </w:p>
        </w:tc>
        <w:tc>
          <w:tcPr>
            <w:tcW w:w="715" w:type="dxa"/>
            <w:vMerge w:val="restart"/>
            <w:shd w:val="clear" w:color="auto" w:fill="auto"/>
            <w:vAlign w:val="center"/>
          </w:tcPr>
          <w:p w:rsidR="00C3303F"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培养</w:t>
            </w:r>
          </w:p>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层次</w:t>
            </w:r>
          </w:p>
        </w:tc>
        <w:tc>
          <w:tcPr>
            <w:tcW w:w="895" w:type="dxa"/>
            <w:vMerge w:val="restart"/>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课程</w:t>
            </w:r>
          </w:p>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类型</w:t>
            </w:r>
          </w:p>
        </w:tc>
        <w:tc>
          <w:tcPr>
            <w:tcW w:w="6450" w:type="dxa"/>
            <w:gridSpan w:val="3"/>
            <w:shd w:val="clear" w:color="auto" w:fill="auto"/>
            <w:noWrap/>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教研教改</w:t>
            </w:r>
          </w:p>
        </w:tc>
        <w:tc>
          <w:tcPr>
            <w:tcW w:w="1267" w:type="dxa"/>
            <w:vMerge w:val="restart"/>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师资团队一体化率</w:t>
            </w:r>
          </w:p>
        </w:tc>
        <w:tc>
          <w:tcPr>
            <w:tcW w:w="962" w:type="dxa"/>
            <w:vMerge w:val="restart"/>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实习设备总值</w:t>
            </w:r>
          </w:p>
        </w:tc>
        <w:tc>
          <w:tcPr>
            <w:tcW w:w="975" w:type="dxa"/>
            <w:vMerge w:val="restart"/>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技能竞赛获奖最高名次</w:t>
            </w:r>
          </w:p>
        </w:tc>
      </w:tr>
      <w:tr w:rsidR="00C3303F" w:rsidRPr="00C11803" w:rsidTr="00C47671">
        <w:trPr>
          <w:trHeight w:val="711"/>
          <w:jc w:val="center"/>
        </w:trPr>
        <w:tc>
          <w:tcPr>
            <w:tcW w:w="1201"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课程设置情况（是否校企联合设置）</w:t>
            </w:r>
          </w:p>
        </w:tc>
        <w:tc>
          <w:tcPr>
            <w:tcW w:w="1200" w:type="dxa"/>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教材开发层次</w:t>
            </w:r>
          </w:p>
        </w:tc>
        <w:tc>
          <w:tcPr>
            <w:tcW w:w="3183" w:type="dxa"/>
            <w:shd w:val="clear" w:color="auto" w:fill="auto"/>
            <w:vAlign w:val="center"/>
          </w:tcPr>
          <w:p w:rsidR="00C3303F" w:rsidRPr="00C11803" w:rsidRDefault="00C3303F" w:rsidP="002300E6">
            <w:pPr>
              <w:adjustRightInd w:val="0"/>
              <w:snapToGrid w:val="0"/>
              <w:spacing w:line="280" w:lineRule="exact"/>
              <w:jc w:val="center"/>
              <w:rPr>
                <w:rFonts w:ascii="黑体" w:eastAsia="黑体" w:hAnsi="宋体" w:cs="宋体"/>
                <w:color w:val="000000"/>
                <w:kern w:val="0"/>
                <w:sz w:val="24"/>
              </w:rPr>
            </w:pPr>
            <w:r w:rsidRPr="00C11803">
              <w:rPr>
                <w:rFonts w:ascii="黑体" w:eastAsia="黑体" w:hAnsi="宋体" w:cs="宋体" w:hint="eastAsia"/>
                <w:color w:val="000000"/>
                <w:kern w:val="0"/>
                <w:sz w:val="24"/>
              </w:rPr>
              <w:t>教学方法和手段（项目驱动、任务引领、理实一体等）</w:t>
            </w:r>
          </w:p>
        </w:tc>
        <w:tc>
          <w:tcPr>
            <w:tcW w:w="1267"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vMerge/>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201"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71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715" w:type="dxa"/>
            <w:shd w:val="clear" w:color="auto" w:fill="auto"/>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89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20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00"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3183"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1267"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62"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c>
          <w:tcPr>
            <w:tcW w:w="975" w:type="dxa"/>
            <w:shd w:val="clear" w:color="auto" w:fill="auto"/>
            <w:noWrap/>
            <w:vAlign w:val="center"/>
          </w:tcPr>
          <w:p w:rsidR="00C3303F" w:rsidRPr="00C11803" w:rsidRDefault="00C3303F" w:rsidP="002300E6">
            <w:pPr>
              <w:adjustRightInd w:val="0"/>
              <w:snapToGrid w:val="0"/>
              <w:spacing w:line="280" w:lineRule="exact"/>
              <w:jc w:val="center"/>
              <w:rPr>
                <w:rFonts w:ascii="宋体" w:hAnsi="宋体" w:cs="宋体"/>
                <w:color w:val="000000"/>
                <w:kern w:val="0"/>
                <w:sz w:val="24"/>
              </w:rPr>
            </w:pPr>
          </w:p>
        </w:tc>
      </w:tr>
      <w:tr w:rsidR="00C3303F" w:rsidRPr="00C11803" w:rsidTr="002300E6">
        <w:trPr>
          <w:trHeight w:hRule="exact" w:val="482"/>
          <w:jc w:val="center"/>
        </w:trPr>
        <w:tc>
          <w:tcPr>
            <w:tcW w:w="14175" w:type="dxa"/>
            <w:gridSpan w:val="10"/>
            <w:shd w:val="clear" w:color="auto" w:fill="auto"/>
            <w:vAlign w:val="center"/>
          </w:tcPr>
          <w:p w:rsidR="00C3303F" w:rsidRPr="00F96497" w:rsidRDefault="00C3303F" w:rsidP="002300E6">
            <w:pPr>
              <w:adjustRightInd w:val="0"/>
              <w:snapToGrid w:val="0"/>
              <w:spacing w:line="280" w:lineRule="exact"/>
              <w:rPr>
                <w:rFonts w:ascii="宋体" w:hAnsi="宋体" w:cs="宋体"/>
                <w:color w:val="000000"/>
                <w:kern w:val="0"/>
                <w:sz w:val="24"/>
              </w:rPr>
            </w:pPr>
            <w:r w:rsidRPr="00F96497">
              <w:rPr>
                <w:rFonts w:ascii="宋体" w:hAnsi="宋体" w:cs="宋体" w:hint="eastAsia"/>
                <w:color w:val="000000"/>
                <w:kern w:val="0"/>
                <w:sz w:val="24"/>
              </w:rPr>
              <w:t>注：“教材开发层次”填写分四个层次：国家级、省级、市级和校级。</w:t>
            </w:r>
          </w:p>
        </w:tc>
      </w:tr>
      <w:tr w:rsidR="00C3303F" w:rsidRPr="00C11803" w:rsidTr="002300E6">
        <w:trPr>
          <w:trHeight w:hRule="exact" w:val="482"/>
          <w:jc w:val="center"/>
        </w:trPr>
        <w:tc>
          <w:tcPr>
            <w:tcW w:w="14175" w:type="dxa"/>
            <w:gridSpan w:val="10"/>
            <w:shd w:val="clear" w:color="auto" w:fill="auto"/>
            <w:vAlign w:val="center"/>
          </w:tcPr>
          <w:p w:rsidR="00C3303F" w:rsidRPr="00F96497" w:rsidRDefault="00C3303F" w:rsidP="002300E6">
            <w:pPr>
              <w:adjustRightInd w:val="0"/>
              <w:snapToGrid w:val="0"/>
              <w:spacing w:line="280" w:lineRule="exact"/>
              <w:ind w:firstLine="600"/>
              <w:rPr>
                <w:color w:val="000000"/>
                <w:kern w:val="0"/>
                <w:sz w:val="24"/>
              </w:rPr>
            </w:pPr>
            <w:r w:rsidRPr="00F96497">
              <w:rPr>
                <w:color w:val="000000"/>
                <w:kern w:val="0"/>
                <w:sz w:val="24"/>
              </w:rPr>
              <w:t>“</w:t>
            </w:r>
            <w:r w:rsidRPr="00F96497">
              <w:rPr>
                <w:rFonts w:hAnsi="宋体"/>
                <w:color w:val="000000"/>
                <w:kern w:val="0"/>
                <w:sz w:val="24"/>
              </w:rPr>
              <w:t>技能竞赛获奖最高名次</w:t>
            </w:r>
            <w:r w:rsidRPr="00F96497">
              <w:rPr>
                <w:color w:val="000000"/>
                <w:kern w:val="0"/>
                <w:sz w:val="24"/>
              </w:rPr>
              <w:t>”</w:t>
            </w:r>
            <w:r w:rsidRPr="00F96497">
              <w:rPr>
                <w:rFonts w:hAnsi="宋体"/>
                <w:color w:val="000000"/>
                <w:kern w:val="0"/>
                <w:sz w:val="24"/>
              </w:rPr>
              <w:t>填写规范</w:t>
            </w:r>
            <w:r w:rsidRPr="00F96497">
              <w:rPr>
                <w:color w:val="000000"/>
                <w:kern w:val="0"/>
                <w:sz w:val="24"/>
              </w:rPr>
              <w:t>—“</w:t>
            </w:r>
            <w:r w:rsidRPr="00F96497">
              <w:rPr>
                <w:rFonts w:hAnsi="宋体"/>
                <w:color w:val="000000"/>
                <w:kern w:val="0"/>
                <w:sz w:val="24"/>
              </w:rPr>
              <w:t>国家级一等奖</w:t>
            </w:r>
            <w:r w:rsidRPr="00F96497">
              <w:rPr>
                <w:color w:val="000000"/>
                <w:kern w:val="0"/>
                <w:sz w:val="24"/>
              </w:rPr>
              <w:t>”</w:t>
            </w:r>
            <w:r w:rsidRPr="00F96497">
              <w:rPr>
                <w:rFonts w:hAnsi="宋体"/>
                <w:color w:val="000000"/>
                <w:kern w:val="0"/>
                <w:sz w:val="24"/>
              </w:rPr>
              <w:t>填</w:t>
            </w:r>
            <w:r w:rsidRPr="00F96497">
              <w:rPr>
                <w:color w:val="000000"/>
                <w:kern w:val="0"/>
                <w:sz w:val="24"/>
              </w:rPr>
              <w:t>“</w:t>
            </w:r>
            <w:r w:rsidRPr="00F96497">
              <w:rPr>
                <w:rFonts w:hAnsi="宋体"/>
                <w:color w:val="000000"/>
                <w:kern w:val="0"/>
                <w:sz w:val="24"/>
              </w:rPr>
              <w:t>国</w:t>
            </w:r>
            <w:smartTag w:uri="urn:schemas-microsoft-com:office:smarttags" w:element="chmetcnv">
              <w:smartTagPr>
                <w:attr w:name="TCSC" w:val="0"/>
                <w:attr w:name="NumberType" w:val="1"/>
                <w:attr w:name="Negative" w:val="False"/>
                <w:attr w:name="HasSpace" w:val="False"/>
                <w:attr w:name="SourceValue" w:val="1"/>
                <w:attr w:name="UnitName" w:val="”"/>
              </w:smartTagPr>
              <w:r w:rsidRPr="00777158">
                <w:rPr>
                  <w:color w:val="000000"/>
                  <w:kern w:val="0"/>
                  <w:sz w:val="24"/>
                </w:rPr>
                <w:t>1</w:t>
              </w:r>
              <w:r w:rsidRPr="00F96497">
                <w:rPr>
                  <w:color w:val="000000"/>
                  <w:kern w:val="0"/>
                  <w:sz w:val="24"/>
                </w:rPr>
                <w:t>”</w:t>
              </w:r>
            </w:smartTag>
            <w:r w:rsidRPr="00F96497">
              <w:rPr>
                <w:rFonts w:hAnsi="宋体"/>
                <w:color w:val="000000"/>
                <w:kern w:val="0"/>
                <w:sz w:val="24"/>
              </w:rPr>
              <w:t>，</w:t>
            </w:r>
            <w:r w:rsidRPr="00F96497">
              <w:rPr>
                <w:color w:val="000000"/>
                <w:kern w:val="0"/>
                <w:sz w:val="24"/>
              </w:rPr>
              <w:t>“</w:t>
            </w:r>
            <w:r w:rsidRPr="00F96497">
              <w:rPr>
                <w:rFonts w:hAnsi="宋体"/>
                <w:color w:val="000000"/>
                <w:kern w:val="0"/>
                <w:sz w:val="24"/>
              </w:rPr>
              <w:t>省级二等奖</w:t>
            </w:r>
            <w:r w:rsidRPr="00F96497">
              <w:rPr>
                <w:color w:val="000000"/>
                <w:kern w:val="0"/>
                <w:sz w:val="24"/>
              </w:rPr>
              <w:t>”</w:t>
            </w:r>
            <w:r w:rsidRPr="00F96497">
              <w:rPr>
                <w:rFonts w:hAnsi="宋体"/>
                <w:color w:val="000000"/>
                <w:kern w:val="0"/>
                <w:sz w:val="24"/>
              </w:rPr>
              <w:t>填</w:t>
            </w:r>
            <w:r w:rsidRPr="00F96497">
              <w:rPr>
                <w:color w:val="000000"/>
                <w:kern w:val="0"/>
                <w:sz w:val="24"/>
              </w:rPr>
              <w:t>“</w:t>
            </w:r>
            <w:r w:rsidRPr="00F96497">
              <w:rPr>
                <w:rFonts w:hAnsi="宋体"/>
                <w:color w:val="000000"/>
                <w:kern w:val="0"/>
                <w:sz w:val="24"/>
              </w:rPr>
              <w:t>省</w:t>
            </w:r>
            <w:smartTag w:uri="urn:schemas-microsoft-com:office:smarttags" w:element="chmetcnv">
              <w:smartTagPr>
                <w:attr w:name="TCSC" w:val="0"/>
                <w:attr w:name="NumberType" w:val="1"/>
                <w:attr w:name="Negative" w:val="False"/>
                <w:attr w:name="HasSpace" w:val="False"/>
                <w:attr w:name="SourceValue" w:val="2"/>
                <w:attr w:name="UnitName" w:val="”"/>
              </w:smartTagPr>
              <w:r w:rsidRPr="00777158">
                <w:rPr>
                  <w:color w:val="000000"/>
                  <w:kern w:val="0"/>
                  <w:sz w:val="24"/>
                </w:rPr>
                <w:t>2</w:t>
              </w:r>
              <w:r w:rsidRPr="00F96497">
                <w:rPr>
                  <w:color w:val="000000"/>
                  <w:kern w:val="0"/>
                  <w:sz w:val="24"/>
                </w:rPr>
                <w:t>”</w:t>
              </w:r>
            </w:smartTag>
            <w:r w:rsidRPr="00F96497">
              <w:rPr>
                <w:rFonts w:hAnsi="宋体"/>
                <w:color w:val="000000"/>
                <w:kern w:val="0"/>
                <w:sz w:val="24"/>
              </w:rPr>
              <w:t>，以此类推。</w:t>
            </w:r>
          </w:p>
        </w:tc>
      </w:tr>
    </w:tbl>
    <w:p w:rsidR="00C3303F" w:rsidRPr="007E1E0D" w:rsidRDefault="00C3303F" w:rsidP="007E1E0D">
      <w:pPr>
        <w:spacing w:line="560" w:lineRule="exact"/>
        <w:rPr>
          <w:rFonts w:ascii="黑体" w:eastAsia="黑体" w:hAnsi="黑体"/>
          <w:sz w:val="32"/>
          <w:szCs w:val="22"/>
        </w:rPr>
      </w:pPr>
      <w:r>
        <w:rPr>
          <w:rFonts w:eastAsia="黑体"/>
          <w:kern w:val="0"/>
          <w:sz w:val="32"/>
          <w:szCs w:val="32"/>
        </w:rPr>
        <w:br w:type="page"/>
      </w:r>
      <w:r w:rsidRPr="007E1E0D">
        <w:rPr>
          <w:rFonts w:ascii="黑体" w:eastAsia="黑体" w:hAnsi="黑体" w:hint="eastAsia"/>
          <w:sz w:val="32"/>
          <w:szCs w:val="22"/>
        </w:rPr>
        <w:lastRenderedPageBreak/>
        <w:t>附件</w:t>
      </w:r>
      <w:r w:rsidRPr="00777158">
        <w:rPr>
          <w:rFonts w:eastAsia="黑体" w:hint="eastAsia"/>
          <w:sz w:val="32"/>
          <w:szCs w:val="22"/>
        </w:rPr>
        <w:t>11</w:t>
      </w:r>
    </w:p>
    <w:p w:rsidR="00C3303F" w:rsidRPr="007E1E0D" w:rsidRDefault="00C3303F" w:rsidP="00CB662C">
      <w:pPr>
        <w:spacing w:beforeLines="50" w:afterLines="50" w:line="700" w:lineRule="exact"/>
        <w:jc w:val="center"/>
        <w:rPr>
          <w:rFonts w:ascii="方正小标宋简体" w:eastAsia="方正小标宋简体" w:hAnsi="Calibri" w:cs="黑体"/>
          <w:sz w:val="44"/>
          <w:szCs w:val="44"/>
        </w:rPr>
      </w:pPr>
      <w:r w:rsidRPr="007E1E0D">
        <w:rPr>
          <w:rFonts w:ascii="方正小标宋简体" w:eastAsia="方正小标宋简体" w:hAnsi="Calibri" w:cs="黑体" w:hint="eastAsia"/>
          <w:sz w:val="44"/>
          <w:szCs w:val="44"/>
        </w:rPr>
        <w:t>常州市技工院校教学名师申报材料基本信息表</w:t>
      </w:r>
    </w:p>
    <w:p w:rsidR="00C3303F" w:rsidRPr="00CB4534" w:rsidRDefault="00C3303F" w:rsidP="00C3303F">
      <w:pPr>
        <w:adjustRightInd w:val="0"/>
        <w:snapToGrid w:val="0"/>
        <w:spacing w:line="400" w:lineRule="exact"/>
        <w:jc w:val="center"/>
        <w:rPr>
          <w:rFonts w:ascii="方正小标宋简体" w:eastAsia="方正小标宋简体" w:hAnsi="宋体" w:cs="宋体"/>
          <w:bCs/>
          <w:color w:val="000000"/>
          <w:kern w:val="0"/>
          <w:sz w:val="44"/>
          <w:szCs w:val="44"/>
        </w:rPr>
      </w:pPr>
    </w:p>
    <w:tbl>
      <w:tblPr>
        <w:tblW w:w="141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660"/>
        <w:gridCol w:w="876"/>
        <w:gridCol w:w="756"/>
        <w:gridCol w:w="1176"/>
        <w:gridCol w:w="873"/>
        <w:gridCol w:w="2120"/>
        <w:gridCol w:w="1080"/>
        <w:gridCol w:w="966"/>
        <w:gridCol w:w="1954"/>
        <w:gridCol w:w="1080"/>
        <w:gridCol w:w="1640"/>
      </w:tblGrid>
      <w:tr w:rsidR="00C3303F" w:rsidRPr="0046071C" w:rsidTr="002300E6">
        <w:trPr>
          <w:trHeight w:val="570"/>
          <w:jc w:val="center"/>
        </w:trPr>
        <w:tc>
          <w:tcPr>
            <w:tcW w:w="1660" w:type="dxa"/>
            <w:shd w:val="clear" w:color="auto" w:fill="auto"/>
            <w:noWrap/>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Pr>
                <w:rFonts w:ascii="黑体" w:eastAsia="黑体" w:hAnsi="宋体" w:hint="eastAsia"/>
                <w:color w:val="000000"/>
                <w:kern w:val="0"/>
                <w:sz w:val="24"/>
              </w:rPr>
              <w:t>院</w:t>
            </w:r>
            <w:r w:rsidR="00C47671">
              <w:rPr>
                <w:rFonts w:ascii="黑体" w:eastAsia="黑体" w:hAnsi="宋体" w:hint="eastAsia"/>
                <w:color w:val="000000"/>
                <w:kern w:val="0"/>
                <w:sz w:val="24"/>
              </w:rPr>
              <w:t xml:space="preserve">  </w:t>
            </w:r>
            <w:r>
              <w:rPr>
                <w:rFonts w:ascii="黑体" w:eastAsia="黑体" w:hAnsi="宋体" w:hint="eastAsia"/>
                <w:color w:val="000000"/>
                <w:kern w:val="0"/>
                <w:sz w:val="24"/>
              </w:rPr>
              <w:t>校</w:t>
            </w:r>
          </w:p>
        </w:tc>
        <w:tc>
          <w:tcPr>
            <w:tcW w:w="876" w:type="dxa"/>
            <w:shd w:val="clear" w:color="auto" w:fill="auto"/>
            <w:vAlign w:val="center"/>
          </w:tcPr>
          <w:p w:rsidR="00C3303F" w:rsidRPr="0046071C" w:rsidRDefault="00C3303F" w:rsidP="002300E6">
            <w:pPr>
              <w:adjustRightInd w:val="0"/>
              <w:snapToGrid w:val="0"/>
              <w:spacing w:line="280" w:lineRule="exact"/>
              <w:jc w:val="center"/>
              <w:rPr>
                <w:rFonts w:ascii="黑体" w:eastAsia="黑体" w:hAnsi="宋体"/>
                <w:color w:val="000000"/>
                <w:kern w:val="0"/>
                <w:sz w:val="24"/>
              </w:rPr>
            </w:pPr>
            <w:r w:rsidRPr="0046071C">
              <w:rPr>
                <w:rFonts w:ascii="黑体" w:eastAsia="黑体" w:hAnsi="宋体" w:hint="eastAsia"/>
                <w:color w:val="000000"/>
                <w:kern w:val="0"/>
                <w:sz w:val="24"/>
              </w:rPr>
              <w:t>教师</w:t>
            </w:r>
          </w:p>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姓名</w:t>
            </w:r>
          </w:p>
        </w:tc>
        <w:tc>
          <w:tcPr>
            <w:tcW w:w="756" w:type="dxa"/>
            <w:shd w:val="clear" w:color="auto" w:fill="auto"/>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教龄</w:t>
            </w:r>
          </w:p>
        </w:tc>
        <w:tc>
          <w:tcPr>
            <w:tcW w:w="1176" w:type="dxa"/>
            <w:shd w:val="clear" w:color="auto" w:fill="auto"/>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专业职称</w:t>
            </w:r>
          </w:p>
        </w:tc>
        <w:tc>
          <w:tcPr>
            <w:tcW w:w="873" w:type="dxa"/>
            <w:shd w:val="clear" w:color="auto" w:fill="auto"/>
            <w:noWrap/>
            <w:vAlign w:val="center"/>
          </w:tcPr>
          <w:p w:rsidR="00C3303F" w:rsidRPr="0046071C" w:rsidRDefault="00C3303F" w:rsidP="002300E6">
            <w:pPr>
              <w:adjustRightInd w:val="0"/>
              <w:snapToGrid w:val="0"/>
              <w:spacing w:line="280" w:lineRule="exact"/>
              <w:jc w:val="center"/>
              <w:rPr>
                <w:rFonts w:ascii="黑体" w:eastAsia="黑体" w:hAnsi="宋体"/>
                <w:color w:val="000000"/>
                <w:kern w:val="0"/>
                <w:sz w:val="24"/>
              </w:rPr>
            </w:pPr>
            <w:r w:rsidRPr="0046071C">
              <w:rPr>
                <w:rFonts w:ascii="黑体" w:eastAsia="黑体" w:hAnsi="宋体" w:hint="eastAsia"/>
                <w:color w:val="000000"/>
                <w:kern w:val="0"/>
                <w:sz w:val="24"/>
              </w:rPr>
              <w:t>职业</w:t>
            </w:r>
          </w:p>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资格</w:t>
            </w:r>
          </w:p>
        </w:tc>
        <w:tc>
          <w:tcPr>
            <w:tcW w:w="2120" w:type="dxa"/>
            <w:shd w:val="clear" w:color="auto" w:fill="auto"/>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主讲课程</w:t>
            </w:r>
          </w:p>
        </w:tc>
        <w:tc>
          <w:tcPr>
            <w:tcW w:w="1080" w:type="dxa"/>
            <w:shd w:val="clear" w:color="auto" w:fill="auto"/>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教改获奖最高名次</w:t>
            </w:r>
          </w:p>
        </w:tc>
        <w:tc>
          <w:tcPr>
            <w:tcW w:w="966" w:type="dxa"/>
            <w:shd w:val="clear" w:color="auto" w:fill="auto"/>
            <w:vAlign w:val="center"/>
          </w:tcPr>
          <w:p w:rsidR="00C3303F" w:rsidRPr="0046071C" w:rsidRDefault="00C3303F" w:rsidP="002300E6">
            <w:pPr>
              <w:adjustRightInd w:val="0"/>
              <w:snapToGrid w:val="0"/>
              <w:spacing w:line="280" w:lineRule="exact"/>
              <w:jc w:val="center"/>
              <w:rPr>
                <w:rFonts w:ascii="黑体" w:eastAsia="黑体" w:hAnsi="宋体"/>
                <w:color w:val="000000"/>
                <w:kern w:val="0"/>
                <w:sz w:val="24"/>
              </w:rPr>
            </w:pPr>
            <w:r w:rsidRPr="0046071C">
              <w:rPr>
                <w:rFonts w:ascii="黑体" w:eastAsia="黑体" w:hAnsi="宋体" w:hint="eastAsia"/>
                <w:color w:val="000000"/>
                <w:kern w:val="0"/>
                <w:sz w:val="24"/>
              </w:rPr>
              <w:t>论文及教材</w:t>
            </w:r>
          </w:p>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数量</w:t>
            </w:r>
          </w:p>
        </w:tc>
        <w:tc>
          <w:tcPr>
            <w:tcW w:w="1954" w:type="dxa"/>
            <w:shd w:val="clear" w:color="auto" w:fill="auto"/>
            <w:vAlign w:val="center"/>
          </w:tcPr>
          <w:p w:rsidR="00C3303F" w:rsidRPr="0046071C" w:rsidRDefault="00C3303F" w:rsidP="002300E6">
            <w:pPr>
              <w:adjustRightInd w:val="0"/>
              <w:snapToGrid w:val="0"/>
              <w:spacing w:line="280" w:lineRule="exact"/>
              <w:jc w:val="center"/>
              <w:rPr>
                <w:rFonts w:ascii="黑体" w:eastAsia="黑体" w:hAnsi="宋体"/>
                <w:color w:val="000000"/>
                <w:kern w:val="0"/>
                <w:sz w:val="24"/>
              </w:rPr>
            </w:pPr>
            <w:r w:rsidRPr="0046071C">
              <w:rPr>
                <w:rFonts w:ascii="黑体" w:eastAsia="黑体" w:hAnsi="宋体" w:hint="eastAsia"/>
                <w:color w:val="000000"/>
                <w:kern w:val="0"/>
                <w:sz w:val="24"/>
              </w:rPr>
              <w:t>参加培训</w:t>
            </w:r>
          </w:p>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进修情况</w:t>
            </w:r>
          </w:p>
        </w:tc>
        <w:tc>
          <w:tcPr>
            <w:tcW w:w="1080" w:type="dxa"/>
            <w:shd w:val="clear" w:color="auto" w:fill="auto"/>
            <w:vAlign w:val="center"/>
          </w:tcPr>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技能竞赛最高名次</w:t>
            </w:r>
          </w:p>
        </w:tc>
        <w:tc>
          <w:tcPr>
            <w:tcW w:w="1640" w:type="dxa"/>
            <w:shd w:val="clear" w:color="auto" w:fill="auto"/>
            <w:vAlign w:val="center"/>
          </w:tcPr>
          <w:p w:rsidR="00C3303F" w:rsidRPr="0046071C" w:rsidRDefault="00C3303F" w:rsidP="002300E6">
            <w:pPr>
              <w:adjustRightInd w:val="0"/>
              <w:snapToGrid w:val="0"/>
              <w:spacing w:line="280" w:lineRule="exact"/>
              <w:jc w:val="center"/>
              <w:rPr>
                <w:rFonts w:ascii="黑体" w:eastAsia="黑体" w:hAnsi="宋体"/>
                <w:color w:val="000000"/>
                <w:kern w:val="0"/>
                <w:sz w:val="24"/>
              </w:rPr>
            </w:pPr>
            <w:r w:rsidRPr="0046071C">
              <w:rPr>
                <w:rFonts w:ascii="黑体" w:eastAsia="黑体" w:hAnsi="宋体" w:hint="eastAsia"/>
                <w:color w:val="000000"/>
                <w:kern w:val="0"/>
                <w:sz w:val="24"/>
              </w:rPr>
              <w:t>示范指导</w:t>
            </w:r>
          </w:p>
          <w:p w:rsidR="00C3303F" w:rsidRPr="0046071C" w:rsidRDefault="00C3303F" w:rsidP="002300E6">
            <w:pPr>
              <w:adjustRightInd w:val="0"/>
              <w:snapToGrid w:val="0"/>
              <w:spacing w:line="280" w:lineRule="exact"/>
              <w:jc w:val="center"/>
              <w:rPr>
                <w:rFonts w:ascii="黑体" w:eastAsia="黑体"/>
                <w:color w:val="000000"/>
                <w:kern w:val="0"/>
                <w:sz w:val="24"/>
              </w:rPr>
            </w:pPr>
            <w:r w:rsidRPr="0046071C">
              <w:rPr>
                <w:rFonts w:ascii="黑体" w:eastAsia="黑体" w:hAnsi="宋体" w:hint="eastAsia"/>
                <w:color w:val="000000"/>
                <w:kern w:val="0"/>
                <w:sz w:val="24"/>
              </w:rPr>
              <w:t>情况</w:t>
            </w: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66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756" w:type="dxa"/>
            <w:shd w:val="clear" w:color="auto" w:fill="auto"/>
            <w:vAlign w:val="center"/>
          </w:tcPr>
          <w:p w:rsidR="00C3303F" w:rsidRPr="00CB4534" w:rsidRDefault="00C3303F" w:rsidP="002300E6">
            <w:pPr>
              <w:adjustRightInd w:val="0"/>
              <w:snapToGrid w:val="0"/>
              <w:spacing w:line="280" w:lineRule="exact"/>
              <w:jc w:val="center"/>
              <w:rPr>
                <w:color w:val="000000"/>
                <w:kern w:val="0"/>
                <w:sz w:val="24"/>
              </w:rPr>
            </w:pPr>
          </w:p>
        </w:tc>
        <w:tc>
          <w:tcPr>
            <w:tcW w:w="117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873"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212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966"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954"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08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c>
          <w:tcPr>
            <w:tcW w:w="1640" w:type="dxa"/>
            <w:shd w:val="clear" w:color="auto" w:fill="auto"/>
            <w:noWrap/>
            <w:vAlign w:val="center"/>
          </w:tcPr>
          <w:p w:rsidR="00C3303F" w:rsidRPr="00CB4534" w:rsidRDefault="00C3303F" w:rsidP="002300E6">
            <w:pPr>
              <w:adjustRightInd w:val="0"/>
              <w:snapToGrid w:val="0"/>
              <w:spacing w:line="280" w:lineRule="exact"/>
              <w:jc w:val="center"/>
              <w:rPr>
                <w:color w:val="000000"/>
                <w:kern w:val="0"/>
                <w:sz w:val="24"/>
              </w:rPr>
            </w:pPr>
          </w:p>
        </w:tc>
      </w:tr>
      <w:tr w:rsidR="00C3303F" w:rsidRPr="00CB4534" w:rsidTr="002300E6">
        <w:trPr>
          <w:trHeight w:hRule="exact" w:val="510"/>
          <w:jc w:val="center"/>
        </w:trPr>
        <w:tc>
          <w:tcPr>
            <w:tcW w:w="14181" w:type="dxa"/>
            <w:gridSpan w:val="11"/>
            <w:shd w:val="clear" w:color="auto" w:fill="auto"/>
            <w:vAlign w:val="center"/>
          </w:tcPr>
          <w:p w:rsidR="00C3303F" w:rsidRPr="00CB4534" w:rsidRDefault="00C3303F" w:rsidP="002300E6">
            <w:pPr>
              <w:adjustRightInd w:val="0"/>
              <w:snapToGrid w:val="0"/>
              <w:spacing w:line="280" w:lineRule="exact"/>
              <w:rPr>
                <w:color w:val="000000"/>
                <w:kern w:val="0"/>
                <w:sz w:val="24"/>
              </w:rPr>
            </w:pPr>
            <w:r w:rsidRPr="00CB4534">
              <w:rPr>
                <w:rFonts w:hAnsi="宋体"/>
                <w:color w:val="000000"/>
                <w:kern w:val="0"/>
                <w:sz w:val="24"/>
              </w:rPr>
              <w:t>注：</w:t>
            </w:r>
            <w:r w:rsidRPr="00777158">
              <w:rPr>
                <w:color w:val="000000"/>
                <w:kern w:val="0"/>
                <w:sz w:val="24"/>
              </w:rPr>
              <w:t>1</w:t>
            </w:r>
            <w:r>
              <w:rPr>
                <w:rFonts w:hAnsi="宋体" w:hint="eastAsia"/>
                <w:color w:val="000000"/>
                <w:kern w:val="0"/>
                <w:sz w:val="24"/>
              </w:rPr>
              <w:t>．</w:t>
            </w:r>
            <w:r w:rsidRPr="00CB4534">
              <w:rPr>
                <w:rFonts w:hAnsi="宋体"/>
                <w:color w:val="000000"/>
                <w:kern w:val="0"/>
                <w:sz w:val="24"/>
              </w:rPr>
              <w:t>表格中涉及到名次的填写</w:t>
            </w:r>
            <w:r w:rsidRPr="00CB4534">
              <w:rPr>
                <w:color w:val="000000"/>
                <w:kern w:val="0"/>
                <w:sz w:val="24"/>
              </w:rPr>
              <w:t>—</w:t>
            </w:r>
            <w:r w:rsidRPr="00CB4534">
              <w:rPr>
                <w:rFonts w:hAnsi="宋体"/>
                <w:color w:val="000000"/>
                <w:kern w:val="0"/>
                <w:sz w:val="24"/>
              </w:rPr>
              <w:t>填写最高级奖项名次，</w:t>
            </w:r>
            <w:r w:rsidRPr="00CB4534">
              <w:rPr>
                <w:color w:val="000000"/>
                <w:kern w:val="0"/>
                <w:sz w:val="24"/>
              </w:rPr>
              <w:t>“</w:t>
            </w:r>
            <w:r w:rsidRPr="00CB4534">
              <w:rPr>
                <w:rFonts w:hAnsi="宋体"/>
                <w:color w:val="000000"/>
                <w:kern w:val="0"/>
                <w:sz w:val="24"/>
              </w:rPr>
              <w:t>国家级一等奖</w:t>
            </w:r>
            <w:r w:rsidRPr="00CB4534">
              <w:rPr>
                <w:color w:val="000000"/>
                <w:kern w:val="0"/>
                <w:sz w:val="24"/>
              </w:rPr>
              <w:t>”</w:t>
            </w:r>
            <w:r w:rsidRPr="00CB4534">
              <w:rPr>
                <w:rFonts w:hAnsi="宋体"/>
                <w:color w:val="000000"/>
                <w:kern w:val="0"/>
                <w:sz w:val="24"/>
              </w:rPr>
              <w:t>填</w:t>
            </w:r>
            <w:r w:rsidRPr="00CB4534">
              <w:rPr>
                <w:color w:val="000000"/>
                <w:kern w:val="0"/>
                <w:sz w:val="24"/>
              </w:rPr>
              <w:t>“</w:t>
            </w:r>
            <w:r w:rsidRPr="00CB4534">
              <w:rPr>
                <w:rFonts w:hAnsi="宋体"/>
                <w:color w:val="000000"/>
                <w:kern w:val="0"/>
                <w:sz w:val="24"/>
              </w:rPr>
              <w:t>国</w:t>
            </w:r>
            <w:r w:rsidRPr="00777158">
              <w:rPr>
                <w:color w:val="000000"/>
                <w:kern w:val="0"/>
                <w:sz w:val="24"/>
              </w:rPr>
              <w:t>1</w:t>
            </w:r>
            <w:r w:rsidRPr="00CB4534">
              <w:rPr>
                <w:color w:val="000000"/>
                <w:kern w:val="0"/>
                <w:sz w:val="24"/>
              </w:rPr>
              <w:t>”</w:t>
            </w:r>
            <w:r w:rsidRPr="00CB4534">
              <w:rPr>
                <w:rFonts w:hAnsi="宋体"/>
                <w:color w:val="000000"/>
                <w:kern w:val="0"/>
                <w:sz w:val="24"/>
              </w:rPr>
              <w:t>，</w:t>
            </w:r>
            <w:r w:rsidRPr="00CB4534">
              <w:rPr>
                <w:color w:val="000000"/>
                <w:kern w:val="0"/>
                <w:sz w:val="24"/>
              </w:rPr>
              <w:t>“</w:t>
            </w:r>
            <w:r w:rsidRPr="00CB4534">
              <w:rPr>
                <w:rFonts w:hAnsi="宋体"/>
                <w:color w:val="000000"/>
                <w:kern w:val="0"/>
                <w:sz w:val="24"/>
              </w:rPr>
              <w:t>省级二等奖</w:t>
            </w:r>
            <w:r w:rsidRPr="00CB4534">
              <w:rPr>
                <w:color w:val="000000"/>
                <w:kern w:val="0"/>
                <w:sz w:val="24"/>
              </w:rPr>
              <w:t>”</w:t>
            </w:r>
            <w:r w:rsidRPr="00CB4534">
              <w:rPr>
                <w:rFonts w:hAnsi="宋体"/>
                <w:color w:val="000000"/>
                <w:kern w:val="0"/>
                <w:sz w:val="24"/>
              </w:rPr>
              <w:t>填</w:t>
            </w:r>
            <w:r w:rsidRPr="00CB4534">
              <w:rPr>
                <w:color w:val="000000"/>
                <w:kern w:val="0"/>
                <w:sz w:val="24"/>
              </w:rPr>
              <w:t>“</w:t>
            </w:r>
            <w:r w:rsidRPr="00CB4534">
              <w:rPr>
                <w:rFonts w:hAnsi="宋体"/>
                <w:color w:val="000000"/>
                <w:kern w:val="0"/>
                <w:sz w:val="24"/>
              </w:rPr>
              <w:t>省</w:t>
            </w:r>
            <w:r w:rsidRPr="00777158">
              <w:rPr>
                <w:color w:val="000000"/>
                <w:kern w:val="0"/>
                <w:sz w:val="24"/>
              </w:rPr>
              <w:t>2</w:t>
            </w:r>
            <w:r w:rsidRPr="00CB4534">
              <w:rPr>
                <w:color w:val="000000"/>
                <w:kern w:val="0"/>
                <w:sz w:val="24"/>
              </w:rPr>
              <w:t>”</w:t>
            </w:r>
            <w:r w:rsidRPr="00CB4534">
              <w:rPr>
                <w:rFonts w:hAnsi="宋体"/>
                <w:color w:val="000000"/>
                <w:kern w:val="0"/>
                <w:sz w:val="24"/>
              </w:rPr>
              <w:t>，以此类推。</w:t>
            </w:r>
          </w:p>
        </w:tc>
      </w:tr>
      <w:tr w:rsidR="00C3303F" w:rsidRPr="00CB4534" w:rsidTr="002300E6">
        <w:trPr>
          <w:trHeight w:hRule="exact" w:val="510"/>
          <w:jc w:val="center"/>
        </w:trPr>
        <w:tc>
          <w:tcPr>
            <w:tcW w:w="14181" w:type="dxa"/>
            <w:gridSpan w:val="11"/>
            <w:shd w:val="clear" w:color="auto" w:fill="auto"/>
            <w:vAlign w:val="center"/>
          </w:tcPr>
          <w:p w:rsidR="00C3303F" w:rsidRPr="00CB4534" w:rsidRDefault="00C3303F" w:rsidP="002300E6">
            <w:pPr>
              <w:adjustRightInd w:val="0"/>
              <w:snapToGrid w:val="0"/>
              <w:spacing w:line="280" w:lineRule="exact"/>
              <w:ind w:firstLine="480"/>
              <w:rPr>
                <w:color w:val="000000"/>
                <w:kern w:val="0"/>
                <w:sz w:val="24"/>
              </w:rPr>
            </w:pPr>
            <w:r w:rsidRPr="00777158">
              <w:rPr>
                <w:color w:val="000000"/>
                <w:kern w:val="0"/>
                <w:sz w:val="24"/>
              </w:rPr>
              <w:t>2</w:t>
            </w:r>
            <w:r>
              <w:rPr>
                <w:rFonts w:hAnsi="宋体" w:hint="eastAsia"/>
                <w:color w:val="000000"/>
                <w:kern w:val="0"/>
                <w:sz w:val="24"/>
              </w:rPr>
              <w:t>．</w:t>
            </w:r>
            <w:r w:rsidRPr="00CB4534">
              <w:rPr>
                <w:rFonts w:hAnsi="宋体"/>
                <w:color w:val="000000"/>
                <w:kern w:val="0"/>
                <w:sz w:val="24"/>
              </w:rPr>
              <w:t>参加培训进修情况填写</w:t>
            </w:r>
            <w:r w:rsidRPr="00CB4534">
              <w:rPr>
                <w:color w:val="000000"/>
                <w:kern w:val="0"/>
                <w:sz w:val="24"/>
              </w:rPr>
              <w:t>“</w:t>
            </w:r>
            <w:r w:rsidRPr="00CB4534">
              <w:rPr>
                <w:rFonts w:hAnsi="宋体"/>
                <w:color w:val="000000"/>
                <w:kern w:val="0"/>
                <w:sz w:val="24"/>
              </w:rPr>
              <w:t>国家级</w:t>
            </w:r>
            <w:r w:rsidRPr="00CB4534">
              <w:rPr>
                <w:color w:val="000000"/>
                <w:kern w:val="0"/>
                <w:sz w:val="24"/>
              </w:rPr>
              <w:t>”</w:t>
            </w:r>
            <w:r w:rsidRPr="00CB4534">
              <w:rPr>
                <w:rFonts w:hAnsi="宋体"/>
                <w:color w:val="000000"/>
                <w:kern w:val="0"/>
                <w:sz w:val="24"/>
              </w:rPr>
              <w:t>、</w:t>
            </w:r>
            <w:r w:rsidRPr="00CB4534">
              <w:rPr>
                <w:color w:val="000000"/>
                <w:kern w:val="0"/>
                <w:sz w:val="24"/>
              </w:rPr>
              <w:t>“</w:t>
            </w:r>
            <w:r w:rsidRPr="00CB4534">
              <w:rPr>
                <w:rFonts w:hAnsi="宋体"/>
                <w:color w:val="000000"/>
                <w:kern w:val="0"/>
                <w:sz w:val="24"/>
              </w:rPr>
              <w:t>省级</w:t>
            </w:r>
            <w:r w:rsidRPr="00CB4534">
              <w:rPr>
                <w:color w:val="000000"/>
                <w:kern w:val="0"/>
                <w:sz w:val="24"/>
              </w:rPr>
              <w:t>”</w:t>
            </w:r>
            <w:r w:rsidRPr="00CB4534">
              <w:rPr>
                <w:rFonts w:hAnsi="宋体"/>
                <w:color w:val="000000"/>
                <w:kern w:val="0"/>
                <w:sz w:val="24"/>
              </w:rPr>
              <w:t>、</w:t>
            </w:r>
            <w:r w:rsidRPr="00CB4534">
              <w:rPr>
                <w:color w:val="000000"/>
                <w:kern w:val="0"/>
                <w:sz w:val="24"/>
              </w:rPr>
              <w:t>“</w:t>
            </w:r>
            <w:r w:rsidRPr="00CB4534">
              <w:rPr>
                <w:rFonts w:hAnsi="宋体"/>
                <w:color w:val="000000"/>
                <w:kern w:val="0"/>
                <w:sz w:val="24"/>
              </w:rPr>
              <w:t>市级</w:t>
            </w:r>
            <w:r w:rsidRPr="00CB4534">
              <w:rPr>
                <w:color w:val="000000"/>
                <w:kern w:val="0"/>
                <w:sz w:val="24"/>
              </w:rPr>
              <w:t>”</w:t>
            </w:r>
            <w:r w:rsidRPr="00CB4534">
              <w:rPr>
                <w:rFonts w:hAnsi="宋体"/>
                <w:color w:val="000000"/>
                <w:kern w:val="0"/>
                <w:sz w:val="24"/>
              </w:rPr>
              <w:t>、</w:t>
            </w:r>
            <w:r w:rsidRPr="00CB4534">
              <w:rPr>
                <w:color w:val="000000"/>
                <w:kern w:val="0"/>
                <w:sz w:val="24"/>
              </w:rPr>
              <w:t>“</w:t>
            </w:r>
            <w:r w:rsidRPr="00CB4534">
              <w:rPr>
                <w:rFonts w:hAnsi="宋体"/>
                <w:color w:val="000000"/>
                <w:kern w:val="0"/>
                <w:sz w:val="24"/>
              </w:rPr>
              <w:t>县级</w:t>
            </w:r>
            <w:r w:rsidRPr="00CB4534">
              <w:rPr>
                <w:color w:val="000000"/>
                <w:kern w:val="0"/>
                <w:sz w:val="24"/>
              </w:rPr>
              <w:t>”</w:t>
            </w:r>
            <w:r w:rsidRPr="00CB4534">
              <w:rPr>
                <w:rFonts w:hAnsi="宋体"/>
                <w:color w:val="000000"/>
                <w:kern w:val="0"/>
                <w:sz w:val="24"/>
              </w:rPr>
              <w:t>或</w:t>
            </w:r>
            <w:r w:rsidRPr="00CB4534">
              <w:rPr>
                <w:color w:val="000000"/>
                <w:kern w:val="0"/>
                <w:sz w:val="24"/>
              </w:rPr>
              <w:t>“</w:t>
            </w:r>
            <w:r w:rsidRPr="00CB4534">
              <w:rPr>
                <w:rFonts w:hAnsi="宋体"/>
                <w:color w:val="000000"/>
                <w:kern w:val="0"/>
                <w:sz w:val="24"/>
              </w:rPr>
              <w:t>校级</w:t>
            </w:r>
            <w:r w:rsidRPr="00CB4534">
              <w:rPr>
                <w:color w:val="000000"/>
                <w:kern w:val="0"/>
                <w:sz w:val="24"/>
              </w:rPr>
              <w:t>”</w:t>
            </w:r>
            <w:r w:rsidRPr="00CB4534">
              <w:rPr>
                <w:rFonts w:hAnsi="宋体"/>
                <w:color w:val="000000"/>
                <w:kern w:val="0"/>
                <w:sz w:val="24"/>
              </w:rPr>
              <w:t>。</w:t>
            </w:r>
          </w:p>
        </w:tc>
      </w:tr>
    </w:tbl>
    <w:p w:rsidR="00C3303F" w:rsidRPr="007E1E0D" w:rsidRDefault="00C3303F" w:rsidP="007E1E0D">
      <w:pPr>
        <w:spacing w:line="560" w:lineRule="exact"/>
        <w:rPr>
          <w:rFonts w:ascii="黑体" w:eastAsia="黑体" w:hAnsi="黑体"/>
          <w:sz w:val="32"/>
          <w:szCs w:val="22"/>
        </w:rPr>
      </w:pPr>
      <w:r>
        <w:rPr>
          <w:rFonts w:eastAsia="黑体"/>
          <w:kern w:val="0"/>
          <w:sz w:val="32"/>
          <w:szCs w:val="32"/>
        </w:rPr>
        <w:br w:type="page"/>
      </w:r>
      <w:r w:rsidRPr="007E1E0D">
        <w:rPr>
          <w:rFonts w:ascii="黑体" w:eastAsia="黑体" w:hAnsi="黑体" w:hint="eastAsia"/>
          <w:sz w:val="32"/>
          <w:szCs w:val="22"/>
        </w:rPr>
        <w:lastRenderedPageBreak/>
        <w:t>附件</w:t>
      </w:r>
      <w:r w:rsidRPr="00777158">
        <w:rPr>
          <w:rFonts w:eastAsia="黑体" w:hint="eastAsia"/>
          <w:sz w:val="32"/>
          <w:szCs w:val="22"/>
        </w:rPr>
        <w:t>12</w:t>
      </w:r>
    </w:p>
    <w:p w:rsidR="00C3303F" w:rsidRPr="007E1E0D" w:rsidRDefault="00C3303F" w:rsidP="00CB662C">
      <w:pPr>
        <w:spacing w:beforeLines="50" w:afterLines="50" w:line="700" w:lineRule="exact"/>
        <w:jc w:val="center"/>
        <w:rPr>
          <w:rFonts w:ascii="方正小标宋简体" w:eastAsia="方正小标宋简体" w:hAnsi="Calibri" w:cs="黑体"/>
          <w:sz w:val="44"/>
          <w:szCs w:val="44"/>
        </w:rPr>
      </w:pPr>
      <w:r w:rsidRPr="007E1E0D">
        <w:rPr>
          <w:rFonts w:ascii="方正小标宋简体" w:eastAsia="方正小标宋简体" w:hAnsi="Calibri" w:cs="黑体" w:hint="eastAsia"/>
          <w:sz w:val="44"/>
          <w:szCs w:val="44"/>
        </w:rPr>
        <w:t>常州市技工院校专业带头人申报材料基本信息表</w:t>
      </w:r>
    </w:p>
    <w:p w:rsidR="00C3303F" w:rsidRDefault="00C3303F" w:rsidP="00C47671">
      <w:pPr>
        <w:adjustRightInd w:val="0"/>
        <w:snapToGrid w:val="0"/>
        <w:spacing w:line="200" w:lineRule="exact"/>
        <w:jc w:val="center"/>
        <w:rPr>
          <w:rFonts w:ascii="方正小标宋简体" w:eastAsia="方正小标宋简体" w:hAnsi="宋体" w:cs="宋体"/>
          <w:bCs/>
          <w:color w:val="000000"/>
          <w:kern w:val="0"/>
          <w:sz w:val="44"/>
          <w:szCs w:val="44"/>
        </w:rPr>
      </w:pP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06"/>
        <w:gridCol w:w="952"/>
        <w:gridCol w:w="693"/>
        <w:gridCol w:w="843"/>
        <w:gridCol w:w="829"/>
        <w:gridCol w:w="803"/>
        <w:gridCol w:w="1111"/>
        <w:gridCol w:w="1109"/>
        <w:gridCol w:w="1051"/>
        <w:gridCol w:w="995"/>
        <w:gridCol w:w="840"/>
        <w:gridCol w:w="912"/>
        <w:gridCol w:w="697"/>
        <w:gridCol w:w="747"/>
        <w:gridCol w:w="726"/>
        <w:gridCol w:w="861"/>
      </w:tblGrid>
      <w:tr w:rsidR="00C3303F" w:rsidRPr="002D6E55" w:rsidTr="002300E6">
        <w:trPr>
          <w:trHeight w:val="1245"/>
          <w:jc w:val="center"/>
        </w:trPr>
        <w:tc>
          <w:tcPr>
            <w:tcW w:w="1006" w:type="dxa"/>
            <w:shd w:val="clear" w:color="auto" w:fill="auto"/>
            <w:noWrap/>
            <w:vAlign w:val="center"/>
          </w:tcPr>
          <w:p w:rsidR="00C3303F" w:rsidRPr="002D6E55" w:rsidRDefault="00C3303F" w:rsidP="002300E6">
            <w:pPr>
              <w:adjustRightInd w:val="0"/>
              <w:snapToGrid w:val="0"/>
              <w:spacing w:line="280" w:lineRule="exact"/>
              <w:ind w:left="-113" w:right="-113"/>
              <w:jc w:val="center"/>
              <w:rPr>
                <w:rFonts w:ascii="黑体" w:eastAsia="黑体" w:hAnsi="宋体" w:cs="宋体"/>
                <w:color w:val="000000"/>
                <w:kern w:val="0"/>
                <w:sz w:val="24"/>
              </w:rPr>
            </w:pPr>
            <w:r>
              <w:rPr>
                <w:rFonts w:ascii="黑体" w:eastAsia="黑体" w:hAnsi="宋体" w:cs="宋体" w:hint="eastAsia"/>
                <w:color w:val="000000"/>
                <w:kern w:val="0"/>
                <w:sz w:val="24"/>
              </w:rPr>
              <w:t>院校</w:t>
            </w:r>
          </w:p>
        </w:tc>
        <w:tc>
          <w:tcPr>
            <w:tcW w:w="952" w:type="dxa"/>
            <w:shd w:val="clear" w:color="auto" w:fill="auto"/>
            <w:vAlign w:val="center"/>
          </w:tcPr>
          <w:p w:rsidR="00C3303F" w:rsidRDefault="00C3303F" w:rsidP="002300E6">
            <w:pPr>
              <w:adjustRightInd w:val="0"/>
              <w:snapToGrid w:val="0"/>
              <w:spacing w:line="280" w:lineRule="exact"/>
              <w:ind w:left="-57" w:right="-57"/>
              <w:jc w:val="center"/>
              <w:rPr>
                <w:rFonts w:ascii="黑体" w:eastAsia="黑体" w:hAnsi="宋体" w:cs="宋体"/>
                <w:color w:val="000000"/>
                <w:kern w:val="0"/>
                <w:sz w:val="24"/>
              </w:rPr>
            </w:pPr>
            <w:r w:rsidRPr="002D6E55">
              <w:rPr>
                <w:rFonts w:ascii="黑体" w:eastAsia="黑体" w:hAnsi="宋体" w:cs="宋体" w:hint="eastAsia"/>
                <w:color w:val="000000"/>
                <w:kern w:val="0"/>
                <w:sz w:val="24"/>
              </w:rPr>
              <w:t>教师</w:t>
            </w:r>
          </w:p>
          <w:p w:rsidR="00C3303F" w:rsidRPr="002D6E55" w:rsidRDefault="00C3303F" w:rsidP="002300E6">
            <w:pPr>
              <w:adjustRightInd w:val="0"/>
              <w:snapToGrid w:val="0"/>
              <w:spacing w:line="280" w:lineRule="exact"/>
              <w:ind w:left="-57" w:right="-57"/>
              <w:jc w:val="center"/>
              <w:rPr>
                <w:rFonts w:ascii="黑体" w:eastAsia="黑体" w:hAnsi="宋体" w:cs="宋体"/>
                <w:color w:val="000000"/>
                <w:kern w:val="0"/>
                <w:sz w:val="24"/>
              </w:rPr>
            </w:pPr>
            <w:r w:rsidRPr="002D6E55">
              <w:rPr>
                <w:rFonts w:ascii="黑体" w:eastAsia="黑体" w:hAnsi="宋体" w:cs="宋体" w:hint="eastAsia"/>
                <w:color w:val="000000"/>
                <w:kern w:val="0"/>
                <w:sz w:val="24"/>
              </w:rPr>
              <w:t>姓名</w:t>
            </w:r>
          </w:p>
        </w:tc>
        <w:tc>
          <w:tcPr>
            <w:tcW w:w="693"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教龄</w:t>
            </w:r>
          </w:p>
        </w:tc>
        <w:tc>
          <w:tcPr>
            <w:tcW w:w="843"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专业职称</w:t>
            </w:r>
          </w:p>
        </w:tc>
        <w:tc>
          <w:tcPr>
            <w:tcW w:w="829" w:type="dxa"/>
            <w:shd w:val="clear" w:color="auto" w:fill="auto"/>
            <w:vAlign w:val="center"/>
          </w:tcPr>
          <w:p w:rsidR="00C3303F"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职业</w:t>
            </w:r>
          </w:p>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资格</w:t>
            </w:r>
          </w:p>
        </w:tc>
        <w:tc>
          <w:tcPr>
            <w:tcW w:w="803"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专业</w:t>
            </w:r>
          </w:p>
        </w:tc>
        <w:tc>
          <w:tcPr>
            <w:tcW w:w="1111" w:type="dxa"/>
            <w:shd w:val="clear" w:color="auto" w:fill="auto"/>
            <w:vAlign w:val="center"/>
          </w:tcPr>
          <w:p w:rsidR="00C3303F"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主讲</w:t>
            </w:r>
          </w:p>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课程</w:t>
            </w:r>
          </w:p>
        </w:tc>
        <w:tc>
          <w:tcPr>
            <w:tcW w:w="1109" w:type="dxa"/>
            <w:shd w:val="clear" w:color="auto" w:fill="auto"/>
            <w:vAlign w:val="center"/>
          </w:tcPr>
          <w:p w:rsidR="00C3303F"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是否为</w:t>
            </w:r>
          </w:p>
          <w:p w:rsidR="00C3303F"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学校专</w:t>
            </w:r>
          </w:p>
          <w:p w:rsidR="00C3303F" w:rsidRPr="002D6E55"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业带头人</w:t>
            </w:r>
          </w:p>
        </w:tc>
        <w:tc>
          <w:tcPr>
            <w:tcW w:w="1051"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专业建设或课程开发</w:t>
            </w:r>
          </w:p>
        </w:tc>
        <w:tc>
          <w:tcPr>
            <w:tcW w:w="995" w:type="dxa"/>
            <w:shd w:val="clear" w:color="auto" w:fill="auto"/>
            <w:vAlign w:val="center"/>
          </w:tcPr>
          <w:p w:rsidR="00C3303F" w:rsidRDefault="00C3303F" w:rsidP="002300E6">
            <w:pPr>
              <w:adjustRightInd w:val="0"/>
              <w:snapToGrid w:val="0"/>
              <w:spacing w:line="280" w:lineRule="exact"/>
              <w:ind w:left="-57" w:right="-57"/>
              <w:jc w:val="center"/>
              <w:rPr>
                <w:rFonts w:ascii="黑体" w:eastAsia="黑体" w:hAnsi="宋体" w:cs="宋体"/>
                <w:color w:val="000000"/>
                <w:kern w:val="0"/>
                <w:sz w:val="24"/>
              </w:rPr>
            </w:pPr>
            <w:r w:rsidRPr="002D6E55">
              <w:rPr>
                <w:rFonts w:ascii="黑体" w:eastAsia="黑体" w:hAnsi="宋体" w:cs="宋体" w:hint="eastAsia"/>
                <w:color w:val="000000"/>
                <w:kern w:val="0"/>
                <w:sz w:val="24"/>
              </w:rPr>
              <w:t>公开课</w:t>
            </w:r>
          </w:p>
          <w:p w:rsidR="00C3303F" w:rsidRPr="002D6E55" w:rsidRDefault="00C3303F" w:rsidP="002300E6">
            <w:pPr>
              <w:adjustRightInd w:val="0"/>
              <w:snapToGrid w:val="0"/>
              <w:spacing w:line="280" w:lineRule="exact"/>
              <w:ind w:left="-57" w:right="-57"/>
              <w:jc w:val="center"/>
              <w:rPr>
                <w:rFonts w:ascii="黑体" w:eastAsia="黑体" w:hAnsi="宋体" w:cs="宋体"/>
                <w:color w:val="000000"/>
                <w:kern w:val="0"/>
                <w:sz w:val="24"/>
              </w:rPr>
            </w:pPr>
            <w:r w:rsidRPr="002D6E55">
              <w:rPr>
                <w:rFonts w:ascii="黑体" w:eastAsia="黑体" w:hAnsi="宋体" w:cs="宋体" w:hint="eastAsia"/>
                <w:color w:val="000000"/>
                <w:kern w:val="0"/>
                <w:sz w:val="24"/>
              </w:rPr>
              <w:t>情况</w:t>
            </w:r>
          </w:p>
        </w:tc>
        <w:tc>
          <w:tcPr>
            <w:tcW w:w="840" w:type="dxa"/>
            <w:shd w:val="clear" w:color="auto" w:fill="auto"/>
            <w:vAlign w:val="center"/>
          </w:tcPr>
          <w:p w:rsidR="00C3303F" w:rsidRPr="002D6E55"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课程学期总评及格率</w:t>
            </w:r>
          </w:p>
        </w:tc>
        <w:tc>
          <w:tcPr>
            <w:tcW w:w="912" w:type="dxa"/>
            <w:shd w:val="clear" w:color="auto" w:fill="auto"/>
            <w:vAlign w:val="center"/>
          </w:tcPr>
          <w:p w:rsidR="00C3303F" w:rsidRPr="002D6E55"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论文、课题、教材数量</w:t>
            </w:r>
          </w:p>
        </w:tc>
        <w:tc>
          <w:tcPr>
            <w:tcW w:w="697"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参加培训进修情况</w:t>
            </w:r>
          </w:p>
        </w:tc>
        <w:tc>
          <w:tcPr>
            <w:tcW w:w="747"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技能竞赛最高名次</w:t>
            </w:r>
          </w:p>
        </w:tc>
        <w:tc>
          <w:tcPr>
            <w:tcW w:w="726" w:type="dxa"/>
            <w:shd w:val="clear" w:color="auto" w:fill="auto"/>
            <w:vAlign w:val="center"/>
          </w:tcPr>
          <w:p w:rsidR="00C3303F" w:rsidRPr="002D6E55" w:rsidRDefault="00C3303F" w:rsidP="002300E6">
            <w:pPr>
              <w:adjustRightInd w:val="0"/>
              <w:snapToGrid w:val="0"/>
              <w:spacing w:line="280" w:lineRule="exact"/>
              <w:jc w:val="center"/>
              <w:rPr>
                <w:rFonts w:ascii="黑体" w:eastAsia="黑体" w:hAnsi="宋体" w:cs="宋体"/>
                <w:color w:val="000000"/>
                <w:kern w:val="0"/>
                <w:sz w:val="24"/>
              </w:rPr>
            </w:pPr>
            <w:r w:rsidRPr="002D6E55">
              <w:rPr>
                <w:rFonts w:ascii="黑体" w:eastAsia="黑体" w:hAnsi="宋体" w:cs="宋体" w:hint="eastAsia"/>
                <w:color w:val="000000"/>
                <w:kern w:val="0"/>
                <w:sz w:val="24"/>
              </w:rPr>
              <w:t>示范指导情况</w:t>
            </w:r>
          </w:p>
        </w:tc>
        <w:tc>
          <w:tcPr>
            <w:tcW w:w="861" w:type="dxa"/>
            <w:shd w:val="clear" w:color="auto" w:fill="auto"/>
            <w:vAlign w:val="center"/>
          </w:tcPr>
          <w:p w:rsidR="00C3303F" w:rsidRPr="002D6E55" w:rsidRDefault="00C3303F" w:rsidP="002300E6">
            <w:pPr>
              <w:adjustRightInd w:val="0"/>
              <w:snapToGrid w:val="0"/>
              <w:spacing w:line="280" w:lineRule="exact"/>
              <w:ind w:left="-113" w:right="-113"/>
              <w:jc w:val="center"/>
              <w:rPr>
                <w:rFonts w:ascii="黑体" w:eastAsia="黑体" w:hAnsi="宋体" w:cs="宋体"/>
                <w:color w:val="000000"/>
                <w:kern w:val="0"/>
                <w:sz w:val="24"/>
              </w:rPr>
            </w:pPr>
            <w:r w:rsidRPr="002D6E55">
              <w:rPr>
                <w:rFonts w:ascii="黑体" w:eastAsia="黑体" w:hAnsi="宋体" w:cs="宋体" w:hint="eastAsia"/>
                <w:color w:val="000000"/>
                <w:kern w:val="0"/>
                <w:sz w:val="24"/>
              </w:rPr>
              <w:t>近五年年度考核情况</w:t>
            </w: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r w:rsidR="00C3303F" w:rsidRPr="001B653C" w:rsidTr="002300E6">
        <w:trPr>
          <w:trHeight w:hRule="exact" w:val="624"/>
          <w:jc w:val="center"/>
        </w:trPr>
        <w:tc>
          <w:tcPr>
            <w:tcW w:w="100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5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3" w:type="dxa"/>
            <w:shd w:val="clear" w:color="auto" w:fill="auto"/>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2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03"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1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109"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105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95"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40"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912"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69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47"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726"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c>
          <w:tcPr>
            <w:tcW w:w="861" w:type="dxa"/>
            <w:shd w:val="clear" w:color="auto" w:fill="auto"/>
            <w:noWrap/>
            <w:vAlign w:val="center"/>
          </w:tcPr>
          <w:p w:rsidR="00C3303F" w:rsidRPr="001B653C" w:rsidRDefault="00C3303F" w:rsidP="002300E6">
            <w:pPr>
              <w:adjustRightInd w:val="0"/>
              <w:snapToGrid w:val="0"/>
              <w:spacing w:line="280" w:lineRule="exact"/>
              <w:jc w:val="center"/>
              <w:rPr>
                <w:rFonts w:ascii="宋体" w:hAnsi="宋体" w:cs="宋体"/>
                <w:color w:val="000000"/>
                <w:kern w:val="0"/>
                <w:sz w:val="24"/>
              </w:rPr>
            </w:pPr>
          </w:p>
        </w:tc>
      </w:tr>
    </w:tbl>
    <w:p w:rsidR="00777158" w:rsidRDefault="00777158" w:rsidP="00C47671">
      <w:pPr>
        <w:spacing w:line="20" w:lineRule="exact"/>
        <w:sectPr w:rsidR="00777158" w:rsidSect="003C2E74">
          <w:footerReference w:type="even" r:id="rId10"/>
          <w:footerReference w:type="default" r:id="rId11"/>
          <w:pgSz w:w="16838" w:h="11906" w:orient="landscape" w:code="9"/>
          <w:pgMar w:top="1985" w:right="1531" w:bottom="1531" w:left="1531" w:header="709" w:footer="1134" w:gutter="0"/>
          <w:cols w:space="720"/>
          <w:docGrid w:linePitch="435" w:charSpace="811"/>
        </w:sectPr>
      </w:pPr>
    </w:p>
    <w:p w:rsidR="00777158" w:rsidRDefault="00777158" w:rsidP="00CB662C">
      <w:pPr>
        <w:adjustRightInd w:val="0"/>
        <w:snapToGrid w:val="0"/>
        <w:spacing w:line="240" w:lineRule="exact"/>
        <w:ind w:firstLine="641"/>
        <w:rPr>
          <w:rFonts w:eastAsia="仿宋_GB2312"/>
          <w:sz w:val="32"/>
          <w:szCs w:val="32"/>
        </w:rPr>
      </w:pPr>
    </w:p>
    <w:sectPr w:rsidR="00777158" w:rsidSect="00777158">
      <w:footerReference w:type="even" r:id="rId12"/>
      <w:pgSz w:w="11906" w:h="16838" w:code="9"/>
      <w:pgMar w:top="2098" w:right="1531" w:bottom="1985" w:left="1531" w:header="709" w:footer="1361" w:gutter="0"/>
      <w:cols w:space="720"/>
      <w:docGrid w:linePitch="435" w:charSpace="8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5FB8" w:rsidRDefault="002F5FB8" w:rsidP="00C3303F">
      <w:r>
        <w:separator/>
      </w:r>
    </w:p>
  </w:endnote>
  <w:endnote w:type="continuationSeparator" w:id="1">
    <w:p w:rsidR="002F5FB8" w:rsidRDefault="002F5FB8" w:rsidP="00C330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仿宋_GBK">
    <w:altName w:val="宋体-方正超大字符集"/>
    <w:charset w:val="86"/>
    <w:family w:val="script"/>
    <w:pitch w:val="fixed"/>
    <w:sig w:usb0="00000001" w:usb1="080E0000" w:usb2="00000010" w:usb3="00000000" w:csb0="00040000" w:csb1="00000000"/>
  </w:font>
  <w:font w:name="方正仿宋简体">
    <w:altName w:val="宋体"/>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简体">
    <w:altName w:val="宋体-方正超大字符集"/>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楷体_GBK">
    <w:altName w:val="宋体-方正超大字符集"/>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9C2" w:rsidRPr="00C47671" w:rsidRDefault="00E719C2" w:rsidP="00C47671">
    <w:pPr>
      <w:pStyle w:val="a4"/>
      <w:framePr w:wrap="around" w:vAnchor="text" w:hAnchor="margin" w:xAlign="outside" w:y="1"/>
      <w:ind w:leftChars="100" w:left="210" w:rightChars="100" w:right="210"/>
      <w:rPr>
        <w:rStyle w:val="a5"/>
        <w:rFonts w:asciiTheme="minorEastAsia" w:eastAsiaTheme="minorEastAsia" w:hAnsiTheme="minorEastAsia"/>
        <w:sz w:val="28"/>
        <w:szCs w:val="28"/>
      </w:rPr>
    </w:pPr>
    <w:r w:rsidRPr="00C47671">
      <w:rPr>
        <w:rFonts w:asciiTheme="minorEastAsia" w:eastAsiaTheme="minorEastAsia" w:hAnsiTheme="minorEastAsia" w:hint="eastAsia"/>
        <w:sz w:val="28"/>
        <w:szCs w:val="28"/>
      </w:rPr>
      <w:t>—</w:t>
    </w:r>
    <w:r w:rsidRPr="00C47671">
      <w:rPr>
        <w:rFonts w:asciiTheme="minorEastAsia" w:eastAsiaTheme="minorEastAsia" w:hAnsiTheme="minorEastAsia"/>
        <w:sz w:val="28"/>
        <w:szCs w:val="28"/>
      </w:rPr>
      <w:t xml:space="preserve"> </w:t>
    </w:r>
    <w:r w:rsidR="00881065" w:rsidRPr="00C47671">
      <w:rPr>
        <w:rFonts w:asciiTheme="minorEastAsia" w:eastAsiaTheme="minorEastAsia" w:hAnsiTheme="minorEastAsia"/>
        <w:sz w:val="28"/>
        <w:szCs w:val="28"/>
      </w:rPr>
      <w:fldChar w:fldCharType="begin"/>
    </w:r>
    <w:r w:rsidRPr="00C47671">
      <w:rPr>
        <w:rStyle w:val="a5"/>
        <w:rFonts w:asciiTheme="minorEastAsia" w:eastAsiaTheme="minorEastAsia" w:hAnsiTheme="minorEastAsia"/>
        <w:sz w:val="28"/>
        <w:szCs w:val="28"/>
      </w:rPr>
      <w:instrText xml:space="preserve">PAGE  </w:instrText>
    </w:r>
    <w:r w:rsidR="00881065" w:rsidRPr="00C47671">
      <w:rPr>
        <w:rFonts w:asciiTheme="minorEastAsia" w:eastAsiaTheme="minorEastAsia" w:hAnsiTheme="minorEastAsia"/>
        <w:sz w:val="28"/>
        <w:szCs w:val="28"/>
      </w:rPr>
      <w:fldChar w:fldCharType="separate"/>
    </w:r>
    <w:r w:rsidR="00CB662C">
      <w:rPr>
        <w:rStyle w:val="a5"/>
        <w:rFonts w:asciiTheme="minorEastAsia" w:eastAsiaTheme="minorEastAsia" w:hAnsiTheme="minorEastAsia"/>
        <w:noProof/>
        <w:sz w:val="28"/>
        <w:szCs w:val="28"/>
      </w:rPr>
      <w:t>32</w:t>
    </w:r>
    <w:r w:rsidR="00881065" w:rsidRPr="00C47671">
      <w:rPr>
        <w:rFonts w:asciiTheme="minorEastAsia" w:eastAsiaTheme="minorEastAsia" w:hAnsiTheme="minorEastAsia"/>
        <w:sz w:val="28"/>
        <w:szCs w:val="28"/>
      </w:rPr>
      <w:fldChar w:fldCharType="end"/>
    </w:r>
    <w:r w:rsidRPr="00C47671">
      <w:rPr>
        <w:rFonts w:asciiTheme="minorEastAsia" w:eastAsiaTheme="minorEastAsia" w:hAnsiTheme="minorEastAsia" w:hint="eastAsia"/>
        <w:sz w:val="28"/>
        <w:szCs w:val="28"/>
      </w:rPr>
      <w:t xml:space="preserve"> —</w:t>
    </w:r>
  </w:p>
  <w:p w:rsidR="00E719C2" w:rsidRDefault="00E719C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40207"/>
      <w:docPartObj>
        <w:docPartGallery w:val="Page Numbers (Bottom of Page)"/>
        <w:docPartUnique/>
      </w:docPartObj>
    </w:sdtPr>
    <w:sdtEndPr>
      <w:rPr>
        <w:rFonts w:asciiTheme="minorEastAsia" w:eastAsiaTheme="minorEastAsia" w:hAnsiTheme="minorEastAsia"/>
        <w:sz w:val="28"/>
        <w:szCs w:val="28"/>
      </w:rPr>
    </w:sdtEndPr>
    <w:sdtContent>
      <w:p w:rsidR="00E719C2" w:rsidRPr="00C47671" w:rsidRDefault="00E719C2" w:rsidP="00C47671">
        <w:pPr>
          <w:pStyle w:val="a4"/>
          <w:ind w:leftChars="100" w:left="210" w:rightChars="100" w:right="210"/>
          <w:jc w:val="right"/>
          <w:rPr>
            <w:rFonts w:asciiTheme="minorEastAsia" w:eastAsiaTheme="minorEastAsia" w:hAnsiTheme="minorEastAsia"/>
            <w:sz w:val="28"/>
            <w:szCs w:val="28"/>
          </w:rPr>
        </w:pPr>
        <w:r w:rsidRPr="00C47671">
          <w:rPr>
            <w:rFonts w:asciiTheme="minorEastAsia" w:eastAsiaTheme="minorEastAsia" w:hAnsiTheme="minorEastAsia" w:hint="eastAsia"/>
            <w:sz w:val="28"/>
            <w:szCs w:val="28"/>
          </w:rPr>
          <w:t>—</w:t>
        </w:r>
        <w:r w:rsidRPr="00C47671">
          <w:rPr>
            <w:rFonts w:asciiTheme="minorEastAsia" w:eastAsiaTheme="minorEastAsia" w:hAnsiTheme="minorEastAsia"/>
            <w:sz w:val="28"/>
            <w:szCs w:val="28"/>
          </w:rPr>
          <w:t xml:space="preserve"> </w:t>
        </w:r>
        <w:r w:rsidR="00881065" w:rsidRPr="00C47671">
          <w:rPr>
            <w:rFonts w:asciiTheme="minorEastAsia" w:eastAsiaTheme="minorEastAsia" w:hAnsiTheme="minorEastAsia"/>
            <w:sz w:val="28"/>
            <w:szCs w:val="28"/>
          </w:rPr>
          <w:fldChar w:fldCharType="begin"/>
        </w:r>
        <w:r w:rsidRPr="00C47671">
          <w:rPr>
            <w:rFonts w:asciiTheme="minorEastAsia" w:eastAsiaTheme="minorEastAsia" w:hAnsiTheme="minorEastAsia"/>
            <w:sz w:val="28"/>
            <w:szCs w:val="28"/>
          </w:rPr>
          <w:instrText xml:space="preserve"> PAGE   \* MERGEFORMAT </w:instrText>
        </w:r>
        <w:r w:rsidR="00881065" w:rsidRPr="00C47671">
          <w:rPr>
            <w:rFonts w:asciiTheme="minorEastAsia" w:eastAsiaTheme="minorEastAsia" w:hAnsiTheme="minorEastAsia"/>
            <w:sz w:val="28"/>
            <w:szCs w:val="28"/>
          </w:rPr>
          <w:fldChar w:fldCharType="separate"/>
        </w:r>
        <w:r w:rsidR="00CB662C" w:rsidRPr="00CB662C">
          <w:rPr>
            <w:rFonts w:asciiTheme="minorEastAsia" w:eastAsiaTheme="minorEastAsia" w:hAnsiTheme="minorEastAsia"/>
            <w:noProof/>
            <w:sz w:val="28"/>
            <w:szCs w:val="28"/>
            <w:lang w:val="zh-CN"/>
          </w:rPr>
          <w:t>31</w:t>
        </w:r>
        <w:r w:rsidR="00881065" w:rsidRPr="00C47671">
          <w:rPr>
            <w:rFonts w:asciiTheme="minorEastAsia" w:eastAsiaTheme="minorEastAsia" w:hAnsiTheme="minorEastAsia"/>
            <w:sz w:val="28"/>
            <w:szCs w:val="28"/>
          </w:rPr>
          <w:fldChar w:fldCharType="end"/>
        </w:r>
        <w:r w:rsidRPr="00C47671">
          <w:rPr>
            <w:rFonts w:asciiTheme="minorEastAsia" w:eastAsiaTheme="minorEastAsia" w:hAnsiTheme="minorEastAsia" w:hint="eastAsia"/>
            <w:sz w:val="28"/>
            <w:szCs w:val="28"/>
          </w:rPr>
          <w:t xml:space="preserve"> —</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40224"/>
      <w:docPartObj>
        <w:docPartGallery w:val="Page Numbers (Bottom of Page)"/>
        <w:docPartUnique/>
      </w:docPartObj>
    </w:sdtPr>
    <w:sdtContent>
      <w:p w:rsidR="00E719C2" w:rsidRDefault="00E719C2" w:rsidP="00777158">
        <w:pPr>
          <w:pStyle w:val="a4"/>
          <w:jc w:val="center"/>
        </w:pPr>
        <w:r w:rsidRPr="00777158">
          <w:rPr>
            <w:rFonts w:asciiTheme="minorEastAsia" w:eastAsiaTheme="minorEastAsia" w:hAnsiTheme="minorEastAsia" w:hint="eastAsia"/>
            <w:sz w:val="28"/>
            <w:szCs w:val="28"/>
          </w:rPr>
          <w:t>—</w:t>
        </w:r>
        <w:r w:rsidRPr="00777158">
          <w:rPr>
            <w:rFonts w:asciiTheme="minorEastAsia" w:eastAsiaTheme="minorEastAsia" w:hAnsiTheme="minorEastAsia"/>
            <w:sz w:val="28"/>
            <w:szCs w:val="28"/>
          </w:rPr>
          <w:t xml:space="preserve"> </w:t>
        </w:r>
        <w:r w:rsidR="00881065" w:rsidRPr="00777158">
          <w:rPr>
            <w:rFonts w:asciiTheme="minorEastAsia" w:eastAsiaTheme="minorEastAsia" w:hAnsiTheme="minorEastAsia"/>
            <w:sz w:val="28"/>
            <w:szCs w:val="28"/>
          </w:rPr>
          <w:fldChar w:fldCharType="begin"/>
        </w:r>
        <w:r w:rsidRPr="00777158">
          <w:rPr>
            <w:rFonts w:asciiTheme="minorEastAsia" w:eastAsiaTheme="minorEastAsia" w:hAnsiTheme="minorEastAsia"/>
            <w:sz w:val="28"/>
            <w:szCs w:val="28"/>
          </w:rPr>
          <w:instrText xml:space="preserve"> PAGE   \* MERGEFORMAT </w:instrText>
        </w:r>
        <w:r w:rsidR="00881065" w:rsidRPr="00777158">
          <w:rPr>
            <w:rFonts w:asciiTheme="minorEastAsia" w:eastAsiaTheme="minorEastAsia" w:hAnsiTheme="minorEastAsia"/>
            <w:sz w:val="28"/>
            <w:szCs w:val="28"/>
          </w:rPr>
          <w:fldChar w:fldCharType="separate"/>
        </w:r>
        <w:r w:rsidR="00CB662C" w:rsidRPr="00CB662C">
          <w:rPr>
            <w:rFonts w:asciiTheme="minorEastAsia" w:eastAsiaTheme="minorEastAsia" w:hAnsiTheme="minorEastAsia"/>
            <w:noProof/>
            <w:sz w:val="28"/>
            <w:szCs w:val="28"/>
            <w:lang w:val="zh-CN"/>
          </w:rPr>
          <w:t>34</w:t>
        </w:r>
        <w:r w:rsidR="00881065" w:rsidRPr="00777158">
          <w:rPr>
            <w:rFonts w:asciiTheme="minorEastAsia" w:eastAsiaTheme="minorEastAsia" w:hAnsiTheme="minorEastAsia"/>
            <w:sz w:val="28"/>
            <w:szCs w:val="28"/>
          </w:rPr>
          <w:fldChar w:fldCharType="end"/>
        </w:r>
        <w:r w:rsidRPr="00777158">
          <w:rPr>
            <w:rFonts w:asciiTheme="minorEastAsia" w:eastAsiaTheme="minorEastAsia" w:hAnsiTheme="minorEastAsia" w:hint="eastAsia"/>
            <w:sz w:val="28"/>
            <w:szCs w:val="28"/>
          </w:rPr>
          <w:t xml:space="preserve"> —</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9C2" w:rsidRPr="003C2E74" w:rsidRDefault="00E719C2" w:rsidP="003C2E74">
    <w:pPr>
      <w:pStyle w:val="a4"/>
      <w:jc w:val="center"/>
      <w:rPr>
        <w:rFonts w:asciiTheme="minorEastAsia" w:eastAsiaTheme="minorEastAsia" w:hAnsiTheme="minorEastAsia"/>
        <w:sz w:val="28"/>
        <w:szCs w:val="28"/>
      </w:rPr>
    </w:pPr>
    <w:r w:rsidRPr="003C2E74">
      <w:rPr>
        <w:rFonts w:asciiTheme="minorEastAsia" w:eastAsiaTheme="minorEastAsia" w:hAnsiTheme="minorEastAsia" w:hint="eastAsia"/>
        <w:sz w:val="28"/>
        <w:szCs w:val="28"/>
      </w:rPr>
      <w:t>—</w:t>
    </w:r>
    <w:r w:rsidRPr="003C2E74">
      <w:rPr>
        <w:rFonts w:asciiTheme="minorEastAsia" w:eastAsiaTheme="minorEastAsia" w:hAnsiTheme="minorEastAsia"/>
        <w:sz w:val="28"/>
        <w:szCs w:val="28"/>
      </w:rPr>
      <w:t xml:space="preserve"> </w:t>
    </w:r>
    <w:sdt>
      <w:sdtPr>
        <w:rPr>
          <w:rFonts w:asciiTheme="minorEastAsia" w:eastAsiaTheme="minorEastAsia" w:hAnsiTheme="minorEastAsia"/>
          <w:sz w:val="28"/>
          <w:szCs w:val="28"/>
        </w:rPr>
        <w:id w:val="9640244"/>
        <w:docPartObj>
          <w:docPartGallery w:val="Page Numbers (Bottom of Page)"/>
          <w:docPartUnique/>
        </w:docPartObj>
      </w:sdtPr>
      <w:sdtContent>
        <w:r w:rsidR="00881065" w:rsidRPr="003C2E74">
          <w:rPr>
            <w:rFonts w:asciiTheme="minorEastAsia" w:eastAsiaTheme="minorEastAsia" w:hAnsiTheme="minorEastAsia"/>
            <w:sz w:val="28"/>
            <w:szCs w:val="28"/>
          </w:rPr>
          <w:fldChar w:fldCharType="begin"/>
        </w:r>
        <w:r w:rsidRPr="003C2E74">
          <w:rPr>
            <w:rFonts w:asciiTheme="minorEastAsia" w:eastAsiaTheme="minorEastAsia" w:hAnsiTheme="minorEastAsia"/>
            <w:sz w:val="28"/>
            <w:szCs w:val="28"/>
          </w:rPr>
          <w:instrText xml:space="preserve"> PAGE   \* MERGEFORMAT </w:instrText>
        </w:r>
        <w:r w:rsidR="00881065" w:rsidRPr="003C2E74">
          <w:rPr>
            <w:rFonts w:asciiTheme="minorEastAsia" w:eastAsiaTheme="minorEastAsia" w:hAnsiTheme="minorEastAsia"/>
            <w:sz w:val="28"/>
            <w:szCs w:val="28"/>
          </w:rPr>
          <w:fldChar w:fldCharType="separate"/>
        </w:r>
        <w:r w:rsidR="00CB662C" w:rsidRPr="00CB662C">
          <w:rPr>
            <w:rFonts w:asciiTheme="minorEastAsia" w:eastAsiaTheme="minorEastAsia" w:hAnsiTheme="minorEastAsia"/>
            <w:noProof/>
            <w:sz w:val="28"/>
            <w:szCs w:val="28"/>
            <w:lang w:val="zh-CN"/>
          </w:rPr>
          <w:t>37</w:t>
        </w:r>
        <w:r w:rsidR="00881065" w:rsidRPr="003C2E74">
          <w:rPr>
            <w:rFonts w:asciiTheme="minorEastAsia" w:eastAsiaTheme="minorEastAsia" w:hAnsiTheme="minorEastAsia"/>
            <w:sz w:val="28"/>
            <w:szCs w:val="28"/>
          </w:rPr>
          <w:fldChar w:fldCharType="end"/>
        </w:r>
        <w:r w:rsidRPr="003C2E74">
          <w:rPr>
            <w:rFonts w:asciiTheme="minorEastAsia" w:eastAsiaTheme="minorEastAsia" w:hAnsiTheme="minorEastAsia" w:hint="eastAsia"/>
            <w:sz w:val="28"/>
            <w:szCs w:val="28"/>
          </w:rPr>
          <w:t xml:space="preserve"> —</w:t>
        </w:r>
      </w:sdtContent>
    </w:sdt>
  </w:p>
  <w:p w:rsidR="00E719C2" w:rsidRDefault="00E719C2">
    <w:pPr>
      <w:pStyle w:val="a4"/>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9C2" w:rsidRPr="003C2E74" w:rsidRDefault="00E719C2" w:rsidP="003C2E74">
    <w:pPr>
      <w:pStyle w:val="a4"/>
      <w:ind w:leftChars="100" w:left="210" w:rightChars="100" w:right="210"/>
      <w:rPr>
        <w:rFonts w:asciiTheme="majorEastAsia" w:eastAsiaTheme="majorEastAsia" w:hAnsiTheme="majorEastAsia"/>
        <w:sz w:val="28"/>
        <w:szCs w:val="28"/>
      </w:rPr>
    </w:pPr>
    <w:r w:rsidRPr="003C2E74">
      <w:rPr>
        <w:rFonts w:asciiTheme="majorEastAsia" w:eastAsiaTheme="majorEastAsia" w:hAnsiTheme="majorEastAsia" w:hint="eastAsia"/>
        <w:sz w:val="28"/>
        <w:szCs w:val="28"/>
      </w:rPr>
      <w:t>—</w:t>
    </w:r>
    <w:r w:rsidRPr="003C2E74">
      <w:rPr>
        <w:rFonts w:asciiTheme="majorEastAsia" w:eastAsiaTheme="majorEastAsia" w:hAnsiTheme="majorEastAsia"/>
        <w:sz w:val="28"/>
        <w:szCs w:val="28"/>
      </w:rPr>
      <w:t xml:space="preserve"> </w:t>
    </w:r>
    <w:r w:rsidR="00881065" w:rsidRPr="003C2E74">
      <w:rPr>
        <w:rFonts w:asciiTheme="majorEastAsia" w:eastAsiaTheme="majorEastAsia" w:hAnsiTheme="majorEastAsia"/>
        <w:sz w:val="28"/>
        <w:szCs w:val="28"/>
      </w:rPr>
      <w:fldChar w:fldCharType="begin"/>
    </w:r>
    <w:r w:rsidRPr="003C2E74">
      <w:rPr>
        <w:rFonts w:asciiTheme="majorEastAsia" w:eastAsiaTheme="majorEastAsia" w:hAnsiTheme="majorEastAsia"/>
        <w:sz w:val="28"/>
        <w:szCs w:val="28"/>
      </w:rPr>
      <w:instrText xml:space="preserve"> PAGE   \* MERGEFORMAT </w:instrText>
    </w:r>
    <w:r w:rsidR="00881065" w:rsidRPr="003C2E74">
      <w:rPr>
        <w:rFonts w:asciiTheme="majorEastAsia" w:eastAsiaTheme="majorEastAsia" w:hAnsiTheme="majorEastAsia"/>
        <w:sz w:val="28"/>
        <w:szCs w:val="28"/>
      </w:rPr>
      <w:fldChar w:fldCharType="separate"/>
    </w:r>
    <w:r w:rsidR="00CB662C" w:rsidRPr="00CB662C">
      <w:rPr>
        <w:rFonts w:asciiTheme="majorEastAsia" w:eastAsiaTheme="majorEastAsia" w:hAnsiTheme="majorEastAsia"/>
        <w:noProof/>
        <w:sz w:val="28"/>
        <w:szCs w:val="28"/>
        <w:lang w:val="zh-CN"/>
      </w:rPr>
      <w:t>38</w:t>
    </w:r>
    <w:r w:rsidR="00881065" w:rsidRPr="003C2E74">
      <w:rPr>
        <w:rFonts w:asciiTheme="majorEastAsia" w:eastAsiaTheme="majorEastAsia" w:hAnsiTheme="majorEastAsia"/>
        <w:sz w:val="28"/>
        <w:szCs w:val="28"/>
      </w:rPr>
      <w:fldChar w:fldCharType="end"/>
    </w:r>
    <w:r w:rsidRPr="003C2E74">
      <w:rPr>
        <w:rFonts w:asciiTheme="majorEastAsia" w:eastAsiaTheme="majorEastAsia" w:hAnsiTheme="majorEastAsia" w:hint="eastAsia"/>
        <w:sz w:val="28"/>
        <w:szCs w:val="28"/>
      </w:rPr>
      <w:t xml:space="preserve"> —</w:t>
    </w:r>
  </w:p>
  <w:p w:rsidR="00E719C2" w:rsidRDefault="00E719C2" w:rsidP="00777158">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5FB8" w:rsidRDefault="002F5FB8" w:rsidP="00C3303F">
      <w:r>
        <w:separator/>
      </w:r>
    </w:p>
  </w:footnote>
  <w:footnote w:type="continuationSeparator" w:id="1">
    <w:p w:rsidR="002F5FB8" w:rsidRDefault="002F5FB8" w:rsidP="00C330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lvl>
  </w:abstractNum>
  <w:abstractNum w:abstractNumId="1">
    <w:nsid w:val="00000005"/>
    <w:multiLevelType w:val="multilevel"/>
    <w:tmpl w:val="00000005"/>
    <w:lvl w:ilvl="0">
      <w:start w:val="1"/>
      <w:numFmt w:val="decimal"/>
      <w:lvlText w:val="%1、"/>
      <w:lvlJc w:val="left"/>
      <w:pPr>
        <w:tabs>
          <w:tab w:val="num" w:pos="1350"/>
        </w:tabs>
        <w:ind w:left="1350" w:hanging="720"/>
      </w:pPr>
      <w:rPr>
        <w:rFonts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2">
    <w:nsid w:val="00000008"/>
    <w:multiLevelType w:val="multilevel"/>
    <w:tmpl w:val="00000008"/>
    <w:lvl w:ilvl="0">
      <w:start w:val="1"/>
      <w:numFmt w:val="japaneseCounting"/>
      <w:lvlText w:val="%1、"/>
      <w:lvlJc w:val="left"/>
      <w:pPr>
        <w:tabs>
          <w:tab w:val="num" w:pos="1350"/>
        </w:tabs>
        <w:ind w:left="1350" w:hanging="720"/>
      </w:pPr>
      <w:rPr>
        <w:rFonts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3">
    <w:nsid w:val="0C6B10D5"/>
    <w:multiLevelType w:val="hybridMultilevel"/>
    <w:tmpl w:val="45B6E8BA"/>
    <w:lvl w:ilvl="0" w:tplc="408A7A2C">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4">
    <w:nsid w:val="1B344F69"/>
    <w:multiLevelType w:val="hybridMultilevel"/>
    <w:tmpl w:val="3318892A"/>
    <w:lvl w:ilvl="0" w:tplc="242C0318">
      <w:start w:val="1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5">
    <w:nsid w:val="38E1573A"/>
    <w:multiLevelType w:val="hybridMultilevel"/>
    <w:tmpl w:val="CA4A1EC8"/>
    <w:lvl w:ilvl="0" w:tplc="FB0EDD1A">
      <w:start w:val="3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6">
    <w:nsid w:val="56040DD5"/>
    <w:multiLevelType w:val="hybridMultilevel"/>
    <w:tmpl w:val="0C7EBF64"/>
    <w:lvl w:ilvl="0" w:tplc="C60E9D18">
      <w:start w:val="3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7">
    <w:nsid w:val="59486CE8"/>
    <w:multiLevelType w:val="hybridMultilevel"/>
    <w:tmpl w:val="0DD4FF12"/>
    <w:lvl w:ilvl="0" w:tplc="CE2E7196">
      <w:start w:val="3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8">
    <w:nsid w:val="5B227674"/>
    <w:multiLevelType w:val="hybridMultilevel"/>
    <w:tmpl w:val="026E82F6"/>
    <w:lvl w:ilvl="0" w:tplc="85F0A8EC">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Marlett" w:hAnsi="Marlett" w:hint="default"/>
      </w:rPr>
    </w:lvl>
    <w:lvl w:ilvl="2" w:tplc="04090005" w:tentative="1">
      <w:start w:val="1"/>
      <w:numFmt w:val="bullet"/>
      <w:lvlText w:val=""/>
      <w:lvlJc w:val="left"/>
      <w:pPr>
        <w:ind w:left="1260" w:hanging="420"/>
      </w:pPr>
      <w:rPr>
        <w:rFonts w:ascii="Marlett" w:hAnsi="Marlett" w:hint="default"/>
      </w:rPr>
    </w:lvl>
    <w:lvl w:ilvl="3" w:tplc="04090001" w:tentative="1">
      <w:start w:val="1"/>
      <w:numFmt w:val="bullet"/>
      <w:lvlText w:val=""/>
      <w:lvlJc w:val="left"/>
      <w:pPr>
        <w:ind w:left="1680" w:hanging="420"/>
      </w:pPr>
      <w:rPr>
        <w:rFonts w:ascii="Marlett" w:hAnsi="Marlett" w:hint="default"/>
      </w:rPr>
    </w:lvl>
    <w:lvl w:ilvl="4" w:tplc="04090003" w:tentative="1">
      <w:start w:val="1"/>
      <w:numFmt w:val="bullet"/>
      <w:lvlText w:val=""/>
      <w:lvlJc w:val="left"/>
      <w:pPr>
        <w:ind w:left="2100" w:hanging="420"/>
      </w:pPr>
      <w:rPr>
        <w:rFonts w:ascii="Marlett" w:hAnsi="Marlett" w:hint="default"/>
      </w:rPr>
    </w:lvl>
    <w:lvl w:ilvl="5" w:tplc="04090005" w:tentative="1">
      <w:start w:val="1"/>
      <w:numFmt w:val="bullet"/>
      <w:lvlText w:val=""/>
      <w:lvlJc w:val="left"/>
      <w:pPr>
        <w:ind w:left="2520" w:hanging="420"/>
      </w:pPr>
      <w:rPr>
        <w:rFonts w:ascii="Marlett" w:hAnsi="Marlett" w:hint="default"/>
      </w:rPr>
    </w:lvl>
    <w:lvl w:ilvl="6" w:tplc="04090001" w:tentative="1">
      <w:start w:val="1"/>
      <w:numFmt w:val="bullet"/>
      <w:lvlText w:val=""/>
      <w:lvlJc w:val="left"/>
      <w:pPr>
        <w:ind w:left="2940" w:hanging="420"/>
      </w:pPr>
      <w:rPr>
        <w:rFonts w:ascii="Marlett" w:hAnsi="Marlett" w:hint="default"/>
      </w:rPr>
    </w:lvl>
    <w:lvl w:ilvl="7" w:tplc="04090003" w:tentative="1">
      <w:start w:val="1"/>
      <w:numFmt w:val="bullet"/>
      <w:lvlText w:val=""/>
      <w:lvlJc w:val="left"/>
      <w:pPr>
        <w:ind w:left="3360" w:hanging="420"/>
      </w:pPr>
      <w:rPr>
        <w:rFonts w:ascii="Marlett" w:hAnsi="Marlett" w:hint="default"/>
      </w:rPr>
    </w:lvl>
    <w:lvl w:ilvl="8" w:tplc="04090005" w:tentative="1">
      <w:start w:val="1"/>
      <w:numFmt w:val="bullet"/>
      <w:lvlText w:val=""/>
      <w:lvlJc w:val="left"/>
      <w:pPr>
        <w:ind w:left="3780" w:hanging="420"/>
      </w:pPr>
      <w:rPr>
        <w:rFonts w:ascii="Marlett" w:hAnsi="Marlett" w:hint="default"/>
      </w:rPr>
    </w:lvl>
  </w:abstractNum>
  <w:abstractNum w:abstractNumId="9">
    <w:nsid w:val="6E48220A"/>
    <w:multiLevelType w:val="hybridMultilevel"/>
    <w:tmpl w:val="9D180D96"/>
    <w:lvl w:ilvl="0" w:tplc="8010805A">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0">
    <w:nsid w:val="79306743"/>
    <w:multiLevelType w:val="hybridMultilevel"/>
    <w:tmpl w:val="A0FC61E0"/>
    <w:lvl w:ilvl="0" w:tplc="DA7C4934">
      <w:start w:val="5"/>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9"/>
  </w:num>
  <w:num w:numId="3">
    <w:abstractNumId w:val="2"/>
  </w:num>
  <w:num w:numId="4">
    <w:abstractNumId w:val="1"/>
  </w:num>
  <w:num w:numId="5">
    <w:abstractNumId w:val="10"/>
  </w:num>
  <w:num w:numId="6">
    <w:abstractNumId w:val="3"/>
  </w:num>
  <w:num w:numId="7">
    <w:abstractNumId w:val="8"/>
  </w:num>
  <w:num w:numId="8">
    <w:abstractNumId w:val="4"/>
  </w:num>
  <w:num w:numId="9">
    <w:abstractNumId w:val="6"/>
  </w:num>
  <w:num w:numId="10">
    <w:abstractNumId w:val="7"/>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5BB5"/>
    <w:rsid w:val="0001048A"/>
    <w:rsid w:val="000A295E"/>
    <w:rsid w:val="001C618A"/>
    <w:rsid w:val="002002DB"/>
    <w:rsid w:val="002300E6"/>
    <w:rsid w:val="002F5FB8"/>
    <w:rsid w:val="002F634D"/>
    <w:rsid w:val="003C2E74"/>
    <w:rsid w:val="0040098D"/>
    <w:rsid w:val="004B799E"/>
    <w:rsid w:val="00553E0B"/>
    <w:rsid w:val="005D18EA"/>
    <w:rsid w:val="005F5139"/>
    <w:rsid w:val="00630214"/>
    <w:rsid w:val="00670AF9"/>
    <w:rsid w:val="006B53A4"/>
    <w:rsid w:val="00725BB5"/>
    <w:rsid w:val="00763F9A"/>
    <w:rsid w:val="00777158"/>
    <w:rsid w:val="007E1E0D"/>
    <w:rsid w:val="00821A88"/>
    <w:rsid w:val="00881065"/>
    <w:rsid w:val="00A77F26"/>
    <w:rsid w:val="00B43D18"/>
    <w:rsid w:val="00B558E5"/>
    <w:rsid w:val="00C22A3F"/>
    <w:rsid w:val="00C3303F"/>
    <w:rsid w:val="00C47671"/>
    <w:rsid w:val="00CB57D4"/>
    <w:rsid w:val="00CB5B14"/>
    <w:rsid w:val="00CB662C"/>
    <w:rsid w:val="00D04CE8"/>
    <w:rsid w:val="00D25EF9"/>
    <w:rsid w:val="00D811DA"/>
    <w:rsid w:val="00E719C2"/>
    <w:rsid w:val="00E832A0"/>
    <w:rsid w:val="00EB4A8D"/>
    <w:rsid w:val="00F77569"/>
    <w:rsid w:val="00F950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03F"/>
    <w:pPr>
      <w:widowControl w:val="0"/>
      <w:jc w:val="both"/>
    </w:pPr>
    <w:rPr>
      <w:rFonts w:ascii="Times New Roman" w:eastAsia="宋体" w:hAnsi="Times New Roman" w:cs="Times New Roman"/>
      <w:szCs w:val="24"/>
    </w:rPr>
  </w:style>
  <w:style w:type="paragraph" w:styleId="1">
    <w:name w:val="heading 1"/>
    <w:basedOn w:val="a"/>
    <w:next w:val="a"/>
    <w:link w:val="1Char"/>
    <w:qFormat/>
    <w:rsid w:val="00C3303F"/>
    <w:pPr>
      <w:keepNext/>
      <w:keepLines/>
      <w:spacing w:before="340" w:after="330" w:line="578" w:lineRule="auto"/>
      <w:outlineLvl w:val="0"/>
    </w:pPr>
    <w:rPr>
      <w:b/>
      <w:bCs/>
      <w:kern w:val="44"/>
      <w:sz w:val="44"/>
      <w:szCs w:val="44"/>
    </w:rPr>
  </w:style>
  <w:style w:type="paragraph" w:styleId="2">
    <w:name w:val="heading 2"/>
    <w:basedOn w:val="a"/>
    <w:link w:val="2Char"/>
    <w:qFormat/>
    <w:rsid w:val="00C3303F"/>
    <w:pPr>
      <w:widowControl/>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330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3303F"/>
    <w:rPr>
      <w:sz w:val="18"/>
      <w:szCs w:val="18"/>
    </w:rPr>
  </w:style>
  <w:style w:type="paragraph" w:styleId="a4">
    <w:name w:val="footer"/>
    <w:basedOn w:val="a"/>
    <w:link w:val="Char0"/>
    <w:uiPriority w:val="99"/>
    <w:unhideWhenUsed/>
    <w:rsid w:val="00C3303F"/>
    <w:pPr>
      <w:tabs>
        <w:tab w:val="center" w:pos="4153"/>
        <w:tab w:val="right" w:pos="8306"/>
      </w:tabs>
      <w:snapToGrid w:val="0"/>
      <w:jc w:val="left"/>
    </w:pPr>
    <w:rPr>
      <w:sz w:val="18"/>
      <w:szCs w:val="18"/>
    </w:rPr>
  </w:style>
  <w:style w:type="character" w:customStyle="1" w:styleId="Char0">
    <w:name w:val="页脚 Char"/>
    <w:basedOn w:val="a0"/>
    <w:link w:val="a4"/>
    <w:uiPriority w:val="99"/>
    <w:rsid w:val="00C3303F"/>
    <w:rPr>
      <w:sz w:val="18"/>
      <w:szCs w:val="18"/>
    </w:rPr>
  </w:style>
  <w:style w:type="character" w:customStyle="1" w:styleId="1Char">
    <w:name w:val="标题 1 Char"/>
    <w:basedOn w:val="a0"/>
    <w:link w:val="1"/>
    <w:rsid w:val="00C3303F"/>
    <w:rPr>
      <w:rFonts w:ascii="Times New Roman" w:eastAsia="宋体" w:hAnsi="Times New Roman" w:cs="Times New Roman"/>
      <w:b/>
      <w:bCs/>
      <w:kern w:val="44"/>
      <w:sz w:val="44"/>
      <w:szCs w:val="44"/>
    </w:rPr>
  </w:style>
  <w:style w:type="character" w:customStyle="1" w:styleId="2Char">
    <w:name w:val="标题 2 Char"/>
    <w:basedOn w:val="a0"/>
    <w:link w:val="2"/>
    <w:rsid w:val="00C3303F"/>
    <w:rPr>
      <w:rFonts w:ascii="宋体" w:eastAsia="宋体" w:hAnsi="宋体" w:cs="宋体"/>
      <w:b/>
      <w:bCs/>
      <w:kern w:val="0"/>
      <w:sz w:val="36"/>
      <w:szCs w:val="36"/>
    </w:rPr>
  </w:style>
  <w:style w:type="character" w:styleId="a5">
    <w:name w:val="page number"/>
    <w:basedOn w:val="a0"/>
    <w:rsid w:val="00C3303F"/>
  </w:style>
  <w:style w:type="character" w:customStyle="1" w:styleId="Char2">
    <w:name w:val="页脚 Char2"/>
    <w:rsid w:val="00C3303F"/>
    <w:rPr>
      <w:kern w:val="2"/>
      <w:sz w:val="18"/>
      <w:szCs w:val="18"/>
    </w:rPr>
  </w:style>
  <w:style w:type="paragraph" w:styleId="a6">
    <w:name w:val="Plain Text"/>
    <w:basedOn w:val="a"/>
    <w:link w:val="Char1"/>
    <w:rsid w:val="00C3303F"/>
    <w:pPr>
      <w:widowControl/>
      <w:spacing w:before="100" w:beforeAutospacing="1" w:after="100" w:afterAutospacing="1"/>
      <w:jc w:val="left"/>
    </w:pPr>
    <w:rPr>
      <w:rFonts w:ascii="宋体" w:hAnsi="宋体" w:cs="宋体"/>
      <w:kern w:val="0"/>
      <w:sz w:val="24"/>
    </w:rPr>
  </w:style>
  <w:style w:type="character" w:customStyle="1" w:styleId="Char1">
    <w:name w:val="纯文本 Char"/>
    <w:basedOn w:val="a0"/>
    <w:link w:val="a6"/>
    <w:rsid w:val="00C3303F"/>
    <w:rPr>
      <w:rFonts w:ascii="宋体" w:eastAsia="宋体" w:hAnsi="宋体" w:cs="宋体"/>
      <w:kern w:val="0"/>
      <w:sz w:val="24"/>
      <w:szCs w:val="24"/>
    </w:rPr>
  </w:style>
  <w:style w:type="paragraph" w:customStyle="1" w:styleId="p0">
    <w:name w:val="p0"/>
    <w:basedOn w:val="a"/>
    <w:rsid w:val="00C3303F"/>
    <w:pPr>
      <w:widowControl/>
      <w:spacing w:before="100" w:beforeAutospacing="1" w:after="100" w:afterAutospacing="1"/>
      <w:jc w:val="left"/>
    </w:pPr>
    <w:rPr>
      <w:rFonts w:ascii="宋体" w:hAnsi="宋体" w:cs="宋体"/>
      <w:kern w:val="0"/>
      <w:sz w:val="24"/>
    </w:rPr>
  </w:style>
  <w:style w:type="character" w:customStyle="1" w:styleId="CharChar2">
    <w:name w:val="Char Char2"/>
    <w:rsid w:val="00C3303F"/>
    <w:rPr>
      <w:rFonts w:eastAsia="宋体"/>
      <w:kern w:val="2"/>
      <w:sz w:val="18"/>
      <w:szCs w:val="18"/>
      <w:lang w:val="en-US" w:eastAsia="zh-CN" w:bidi="ar-SA"/>
    </w:rPr>
  </w:style>
  <w:style w:type="paragraph" w:styleId="a7">
    <w:name w:val="Balloon Text"/>
    <w:basedOn w:val="a"/>
    <w:link w:val="Char3"/>
    <w:semiHidden/>
    <w:rsid w:val="00C3303F"/>
    <w:rPr>
      <w:sz w:val="18"/>
      <w:szCs w:val="18"/>
    </w:rPr>
  </w:style>
  <w:style w:type="character" w:customStyle="1" w:styleId="Char3">
    <w:name w:val="批注框文本 Char"/>
    <w:basedOn w:val="a0"/>
    <w:link w:val="a7"/>
    <w:semiHidden/>
    <w:rsid w:val="00C3303F"/>
    <w:rPr>
      <w:rFonts w:ascii="Times New Roman" w:eastAsia="宋体" w:hAnsi="Times New Roman" w:cs="Times New Roman"/>
      <w:sz w:val="18"/>
      <w:szCs w:val="18"/>
    </w:rPr>
  </w:style>
  <w:style w:type="character" w:styleId="a8">
    <w:name w:val="Hyperlink"/>
    <w:basedOn w:val="a0"/>
    <w:rsid w:val="00C3303F"/>
    <w:rPr>
      <w:strike w:val="0"/>
      <w:dstrike w:val="0"/>
      <w:color w:val="0000FF"/>
      <w:u w:val="none"/>
      <w:effect w:val="none"/>
    </w:rPr>
  </w:style>
  <w:style w:type="paragraph" w:styleId="a9">
    <w:name w:val="Normal (Web)"/>
    <w:basedOn w:val="a"/>
    <w:rsid w:val="00C3303F"/>
    <w:pPr>
      <w:widowControl/>
      <w:spacing w:before="100" w:beforeAutospacing="1" w:after="100" w:afterAutospacing="1"/>
      <w:jc w:val="left"/>
    </w:pPr>
    <w:rPr>
      <w:rFonts w:ascii="宋体" w:hAnsi="宋体" w:cs="宋体"/>
      <w:kern w:val="0"/>
      <w:sz w:val="24"/>
      <w:szCs w:val="20"/>
    </w:rPr>
  </w:style>
  <w:style w:type="character" w:styleId="aa">
    <w:name w:val="Strong"/>
    <w:basedOn w:val="a0"/>
    <w:qFormat/>
    <w:rsid w:val="00C3303F"/>
    <w:rPr>
      <w:b/>
      <w:bCs/>
    </w:rPr>
  </w:style>
  <w:style w:type="table" w:styleId="ab">
    <w:name w:val="Table Grid"/>
    <w:basedOn w:val="a1"/>
    <w:rsid w:val="00C3303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rticleinfo11">
    <w:name w:val="article_info11"/>
    <w:basedOn w:val="a0"/>
    <w:rsid w:val="00C3303F"/>
    <w:rPr>
      <w:vanish w:val="0"/>
      <w:webHidden w:val="0"/>
      <w:sz w:val="18"/>
      <w:szCs w:val="18"/>
      <w:bdr w:val="single" w:sz="6" w:space="0" w:color="CCCCCC" w:frame="1"/>
      <w:shd w:val="clear" w:color="auto" w:fill="F2F2F2"/>
      <w:specVanish w:val="0"/>
    </w:rPr>
  </w:style>
  <w:style w:type="character" w:customStyle="1" w:styleId="articleinfo21">
    <w:name w:val="article_info21"/>
    <w:basedOn w:val="a0"/>
    <w:rsid w:val="00C3303F"/>
    <w:rPr>
      <w:vanish w:val="0"/>
      <w:webHidden w:val="0"/>
      <w:specVanish w:val="0"/>
    </w:rPr>
  </w:style>
  <w:style w:type="paragraph" w:customStyle="1" w:styleId="CharCharCharChar">
    <w:name w:val="Char Char Char Char"/>
    <w:basedOn w:val="ac"/>
    <w:rsid w:val="00C3303F"/>
    <w:pPr>
      <w:widowControl/>
      <w:snapToGrid w:val="0"/>
      <w:ind w:firstLine="454"/>
      <w:jc w:val="left"/>
    </w:pPr>
    <w:rPr>
      <w:rFonts w:ascii="Tahoma" w:eastAsia="方正仿宋_GBK" w:hAnsi="Tahoma" w:cs="宋体"/>
      <w:kern w:val="0"/>
      <w:sz w:val="32"/>
    </w:rPr>
  </w:style>
  <w:style w:type="paragraph" w:styleId="ac">
    <w:name w:val="Document Map"/>
    <w:basedOn w:val="a"/>
    <w:link w:val="Char4"/>
    <w:semiHidden/>
    <w:rsid w:val="00C3303F"/>
    <w:pPr>
      <w:shd w:val="clear" w:color="auto" w:fill="000080"/>
    </w:pPr>
    <w:rPr>
      <w:szCs w:val="20"/>
    </w:rPr>
  </w:style>
  <w:style w:type="character" w:customStyle="1" w:styleId="Char4">
    <w:name w:val="文档结构图 Char"/>
    <w:basedOn w:val="a0"/>
    <w:link w:val="ac"/>
    <w:semiHidden/>
    <w:rsid w:val="00C3303F"/>
    <w:rPr>
      <w:rFonts w:ascii="Times New Roman" w:eastAsia="宋体" w:hAnsi="Times New Roman" w:cs="Times New Roman"/>
      <w:szCs w:val="20"/>
      <w:shd w:val="clear" w:color="auto" w:fill="000080"/>
    </w:rPr>
  </w:style>
  <w:style w:type="paragraph" w:styleId="ad">
    <w:name w:val="Date"/>
    <w:basedOn w:val="a"/>
    <w:next w:val="a"/>
    <w:link w:val="Char5"/>
    <w:rsid w:val="00C3303F"/>
    <w:pPr>
      <w:ind w:leftChars="2500" w:left="100"/>
    </w:pPr>
    <w:rPr>
      <w:szCs w:val="20"/>
    </w:rPr>
  </w:style>
  <w:style w:type="character" w:customStyle="1" w:styleId="Char5">
    <w:name w:val="日期 Char"/>
    <w:basedOn w:val="a0"/>
    <w:link w:val="ad"/>
    <w:rsid w:val="00C3303F"/>
    <w:rPr>
      <w:rFonts w:ascii="Times New Roman" w:eastAsia="宋体" w:hAnsi="Times New Roman" w:cs="Times New Roman"/>
      <w:szCs w:val="20"/>
    </w:rPr>
  </w:style>
  <w:style w:type="numbering" w:customStyle="1" w:styleId="10">
    <w:name w:val="无列表1"/>
    <w:next w:val="a2"/>
    <w:semiHidden/>
    <w:unhideWhenUsed/>
    <w:rsid w:val="00C3303F"/>
  </w:style>
  <w:style w:type="character" w:styleId="ae">
    <w:name w:val="FollowedHyperlink"/>
    <w:semiHidden/>
    <w:unhideWhenUsed/>
    <w:rsid w:val="00C3303F"/>
    <w:rPr>
      <w:color w:val="800080"/>
      <w:u w:val="single"/>
    </w:rPr>
  </w:style>
  <w:style w:type="paragraph" w:styleId="3">
    <w:name w:val="Body Text 3"/>
    <w:basedOn w:val="a"/>
    <w:link w:val="3Char"/>
    <w:semiHidden/>
    <w:unhideWhenUsed/>
    <w:rsid w:val="00C3303F"/>
    <w:rPr>
      <w:rFonts w:ascii="方正仿宋简体" w:eastAsia="方正仿宋简体"/>
      <w:sz w:val="28"/>
    </w:rPr>
  </w:style>
  <w:style w:type="character" w:customStyle="1" w:styleId="3Char">
    <w:name w:val="正文文本 3 Char"/>
    <w:basedOn w:val="a0"/>
    <w:link w:val="3"/>
    <w:semiHidden/>
    <w:rsid w:val="00C3303F"/>
    <w:rPr>
      <w:rFonts w:ascii="方正仿宋简体" w:eastAsia="方正仿宋简体" w:hAnsi="Times New Roman" w:cs="Times New Roman"/>
      <w:sz w:val="28"/>
      <w:szCs w:val="24"/>
    </w:rPr>
  </w:style>
  <w:style w:type="character" w:customStyle="1" w:styleId="11">
    <w:name w:val="页码1"/>
    <w:rsid w:val="00C3303F"/>
  </w:style>
  <w:style w:type="character" w:customStyle="1" w:styleId="Char10">
    <w:name w:val="页脚 Char1"/>
    <w:semiHidden/>
    <w:rsid w:val="00C3303F"/>
    <w:rPr>
      <w:rFonts w:ascii="Calibri" w:hAnsi="Calibri" w:cs="黑体" w:hint="default"/>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03F"/>
    <w:pPr>
      <w:widowControl w:val="0"/>
      <w:jc w:val="both"/>
    </w:pPr>
    <w:rPr>
      <w:rFonts w:ascii="Times New Roman" w:eastAsia="宋体" w:hAnsi="Times New Roman" w:cs="Times New Roman"/>
      <w:szCs w:val="24"/>
    </w:rPr>
  </w:style>
  <w:style w:type="paragraph" w:styleId="1">
    <w:name w:val="heading 1"/>
    <w:basedOn w:val="a"/>
    <w:next w:val="a"/>
    <w:link w:val="1Char"/>
    <w:qFormat/>
    <w:rsid w:val="00C3303F"/>
    <w:pPr>
      <w:keepNext/>
      <w:keepLines/>
      <w:spacing w:before="340" w:after="330" w:line="578" w:lineRule="auto"/>
      <w:outlineLvl w:val="0"/>
    </w:pPr>
    <w:rPr>
      <w:b/>
      <w:bCs/>
      <w:kern w:val="44"/>
      <w:sz w:val="44"/>
      <w:szCs w:val="44"/>
    </w:rPr>
  </w:style>
  <w:style w:type="paragraph" w:styleId="2">
    <w:name w:val="heading 2"/>
    <w:basedOn w:val="a"/>
    <w:link w:val="2Char"/>
    <w:qFormat/>
    <w:rsid w:val="00C3303F"/>
    <w:pPr>
      <w:widowControl/>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330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3303F"/>
    <w:rPr>
      <w:sz w:val="18"/>
      <w:szCs w:val="18"/>
    </w:rPr>
  </w:style>
  <w:style w:type="paragraph" w:styleId="a4">
    <w:name w:val="footer"/>
    <w:basedOn w:val="a"/>
    <w:link w:val="Char0"/>
    <w:unhideWhenUsed/>
    <w:rsid w:val="00C3303F"/>
    <w:pPr>
      <w:tabs>
        <w:tab w:val="center" w:pos="4153"/>
        <w:tab w:val="right" w:pos="8306"/>
      </w:tabs>
      <w:snapToGrid w:val="0"/>
      <w:jc w:val="left"/>
    </w:pPr>
    <w:rPr>
      <w:sz w:val="18"/>
      <w:szCs w:val="18"/>
    </w:rPr>
  </w:style>
  <w:style w:type="character" w:customStyle="1" w:styleId="Char0">
    <w:name w:val="页脚 Char"/>
    <w:basedOn w:val="a0"/>
    <w:link w:val="a4"/>
    <w:rsid w:val="00C3303F"/>
    <w:rPr>
      <w:sz w:val="18"/>
      <w:szCs w:val="18"/>
    </w:rPr>
  </w:style>
  <w:style w:type="character" w:customStyle="1" w:styleId="1Char">
    <w:name w:val="标题 1 Char"/>
    <w:basedOn w:val="a0"/>
    <w:link w:val="1"/>
    <w:rsid w:val="00C3303F"/>
    <w:rPr>
      <w:rFonts w:ascii="Times New Roman" w:eastAsia="宋体" w:hAnsi="Times New Roman" w:cs="Times New Roman"/>
      <w:b/>
      <w:bCs/>
      <w:kern w:val="44"/>
      <w:sz w:val="44"/>
      <w:szCs w:val="44"/>
    </w:rPr>
  </w:style>
  <w:style w:type="character" w:customStyle="1" w:styleId="2Char">
    <w:name w:val="标题 2 Char"/>
    <w:basedOn w:val="a0"/>
    <w:link w:val="2"/>
    <w:rsid w:val="00C3303F"/>
    <w:rPr>
      <w:rFonts w:ascii="宋体" w:eastAsia="宋体" w:hAnsi="宋体" w:cs="宋体"/>
      <w:b/>
      <w:bCs/>
      <w:kern w:val="0"/>
      <w:sz w:val="36"/>
      <w:szCs w:val="36"/>
    </w:rPr>
  </w:style>
  <w:style w:type="character" w:styleId="a5">
    <w:name w:val="page number"/>
    <w:basedOn w:val="a0"/>
    <w:rsid w:val="00C3303F"/>
  </w:style>
  <w:style w:type="character" w:customStyle="1" w:styleId="Char2">
    <w:name w:val="页脚 Char2"/>
    <w:rsid w:val="00C3303F"/>
    <w:rPr>
      <w:kern w:val="2"/>
      <w:sz w:val="18"/>
      <w:szCs w:val="18"/>
    </w:rPr>
  </w:style>
  <w:style w:type="paragraph" w:styleId="a6">
    <w:name w:val="Plain Text"/>
    <w:basedOn w:val="a"/>
    <w:link w:val="Char1"/>
    <w:rsid w:val="00C3303F"/>
    <w:pPr>
      <w:widowControl/>
      <w:spacing w:before="100" w:beforeAutospacing="1" w:after="100" w:afterAutospacing="1"/>
      <w:jc w:val="left"/>
    </w:pPr>
    <w:rPr>
      <w:rFonts w:ascii="宋体" w:hAnsi="宋体" w:cs="宋体"/>
      <w:kern w:val="0"/>
      <w:sz w:val="24"/>
    </w:rPr>
  </w:style>
  <w:style w:type="character" w:customStyle="1" w:styleId="Char1">
    <w:name w:val="纯文本 Char"/>
    <w:basedOn w:val="a0"/>
    <w:link w:val="a6"/>
    <w:rsid w:val="00C3303F"/>
    <w:rPr>
      <w:rFonts w:ascii="宋体" w:eastAsia="宋体" w:hAnsi="宋体" w:cs="宋体"/>
      <w:kern w:val="0"/>
      <w:sz w:val="24"/>
      <w:szCs w:val="24"/>
    </w:rPr>
  </w:style>
  <w:style w:type="paragraph" w:customStyle="1" w:styleId="p0">
    <w:name w:val="p0"/>
    <w:basedOn w:val="a"/>
    <w:rsid w:val="00C3303F"/>
    <w:pPr>
      <w:widowControl/>
      <w:spacing w:before="100" w:beforeAutospacing="1" w:after="100" w:afterAutospacing="1"/>
      <w:jc w:val="left"/>
    </w:pPr>
    <w:rPr>
      <w:rFonts w:ascii="宋体" w:hAnsi="宋体" w:cs="宋体"/>
      <w:kern w:val="0"/>
      <w:sz w:val="24"/>
    </w:rPr>
  </w:style>
  <w:style w:type="character" w:customStyle="1" w:styleId="CharChar2">
    <w:name w:val="Char Char2"/>
    <w:rsid w:val="00C3303F"/>
    <w:rPr>
      <w:rFonts w:eastAsia="宋体"/>
      <w:kern w:val="2"/>
      <w:sz w:val="18"/>
      <w:szCs w:val="18"/>
      <w:lang w:val="en-US" w:eastAsia="zh-CN" w:bidi="ar-SA"/>
    </w:rPr>
  </w:style>
  <w:style w:type="paragraph" w:styleId="a7">
    <w:name w:val="Balloon Text"/>
    <w:basedOn w:val="a"/>
    <w:link w:val="Char3"/>
    <w:semiHidden/>
    <w:rsid w:val="00C3303F"/>
    <w:rPr>
      <w:sz w:val="18"/>
      <w:szCs w:val="18"/>
    </w:rPr>
  </w:style>
  <w:style w:type="character" w:customStyle="1" w:styleId="Char3">
    <w:name w:val="批注框文本 Char"/>
    <w:basedOn w:val="a0"/>
    <w:link w:val="a7"/>
    <w:semiHidden/>
    <w:rsid w:val="00C3303F"/>
    <w:rPr>
      <w:rFonts w:ascii="Times New Roman" w:eastAsia="宋体" w:hAnsi="Times New Roman" w:cs="Times New Roman"/>
      <w:sz w:val="18"/>
      <w:szCs w:val="18"/>
    </w:rPr>
  </w:style>
  <w:style w:type="character" w:styleId="a8">
    <w:name w:val="Hyperlink"/>
    <w:basedOn w:val="a0"/>
    <w:rsid w:val="00C3303F"/>
    <w:rPr>
      <w:strike w:val="0"/>
      <w:dstrike w:val="0"/>
      <w:color w:val="0000FF"/>
      <w:u w:val="none"/>
      <w:effect w:val="none"/>
    </w:rPr>
  </w:style>
  <w:style w:type="paragraph" w:styleId="a9">
    <w:name w:val="Normal (Web)"/>
    <w:basedOn w:val="a"/>
    <w:rsid w:val="00C3303F"/>
    <w:pPr>
      <w:widowControl/>
      <w:spacing w:before="100" w:beforeAutospacing="1" w:after="100" w:afterAutospacing="1"/>
      <w:jc w:val="left"/>
    </w:pPr>
    <w:rPr>
      <w:rFonts w:ascii="宋体" w:hAnsi="宋体" w:cs="宋体"/>
      <w:kern w:val="0"/>
      <w:sz w:val="24"/>
      <w:szCs w:val="20"/>
    </w:rPr>
  </w:style>
  <w:style w:type="character" w:styleId="aa">
    <w:name w:val="Strong"/>
    <w:basedOn w:val="a0"/>
    <w:qFormat/>
    <w:rsid w:val="00C3303F"/>
    <w:rPr>
      <w:b/>
      <w:bCs/>
    </w:rPr>
  </w:style>
  <w:style w:type="table" w:styleId="ab">
    <w:name w:val="Table Grid"/>
    <w:basedOn w:val="a1"/>
    <w:rsid w:val="00C3303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rticleinfo11">
    <w:name w:val="article_info11"/>
    <w:basedOn w:val="a0"/>
    <w:rsid w:val="00C3303F"/>
    <w:rPr>
      <w:vanish w:val="0"/>
      <w:webHidden w:val="0"/>
      <w:sz w:val="18"/>
      <w:szCs w:val="18"/>
      <w:bdr w:val="single" w:sz="6" w:space="0" w:color="CCCCCC" w:frame="1"/>
      <w:shd w:val="clear" w:color="auto" w:fill="F2F2F2"/>
      <w:specVanish w:val="0"/>
    </w:rPr>
  </w:style>
  <w:style w:type="character" w:customStyle="1" w:styleId="articleinfo21">
    <w:name w:val="article_info21"/>
    <w:basedOn w:val="a0"/>
    <w:rsid w:val="00C3303F"/>
    <w:rPr>
      <w:vanish w:val="0"/>
      <w:webHidden w:val="0"/>
      <w:specVanish w:val="0"/>
    </w:rPr>
  </w:style>
  <w:style w:type="paragraph" w:customStyle="1" w:styleId="CharCharCharChar">
    <w:name w:val="Char Char Char Char"/>
    <w:basedOn w:val="ac"/>
    <w:rsid w:val="00C3303F"/>
    <w:pPr>
      <w:widowControl/>
      <w:snapToGrid w:val="0"/>
      <w:ind w:firstLine="454"/>
      <w:jc w:val="left"/>
    </w:pPr>
    <w:rPr>
      <w:rFonts w:ascii="Tahoma" w:eastAsia="方正仿宋_GBK" w:hAnsi="Tahoma" w:cs="宋体"/>
      <w:kern w:val="0"/>
      <w:sz w:val="32"/>
    </w:rPr>
  </w:style>
  <w:style w:type="paragraph" w:styleId="ac">
    <w:name w:val="Document Map"/>
    <w:basedOn w:val="a"/>
    <w:link w:val="Char4"/>
    <w:semiHidden/>
    <w:rsid w:val="00C3303F"/>
    <w:pPr>
      <w:shd w:val="clear" w:color="auto" w:fill="000080"/>
    </w:pPr>
    <w:rPr>
      <w:szCs w:val="20"/>
    </w:rPr>
  </w:style>
  <w:style w:type="character" w:customStyle="1" w:styleId="Char4">
    <w:name w:val="文档结构图 Char"/>
    <w:basedOn w:val="a0"/>
    <w:link w:val="ac"/>
    <w:semiHidden/>
    <w:rsid w:val="00C3303F"/>
    <w:rPr>
      <w:rFonts w:ascii="Times New Roman" w:eastAsia="宋体" w:hAnsi="Times New Roman" w:cs="Times New Roman"/>
      <w:szCs w:val="20"/>
      <w:shd w:val="clear" w:color="auto" w:fill="000080"/>
    </w:rPr>
  </w:style>
  <w:style w:type="paragraph" w:styleId="ad">
    <w:name w:val="Date"/>
    <w:basedOn w:val="a"/>
    <w:next w:val="a"/>
    <w:link w:val="Char5"/>
    <w:rsid w:val="00C3303F"/>
    <w:pPr>
      <w:ind w:leftChars="2500" w:left="100"/>
    </w:pPr>
    <w:rPr>
      <w:szCs w:val="20"/>
    </w:rPr>
  </w:style>
  <w:style w:type="character" w:customStyle="1" w:styleId="Char5">
    <w:name w:val="日期 Char"/>
    <w:basedOn w:val="a0"/>
    <w:link w:val="ad"/>
    <w:rsid w:val="00C3303F"/>
    <w:rPr>
      <w:rFonts w:ascii="Times New Roman" w:eastAsia="宋体" w:hAnsi="Times New Roman" w:cs="Times New Roman"/>
      <w:szCs w:val="20"/>
    </w:rPr>
  </w:style>
  <w:style w:type="numbering" w:customStyle="1" w:styleId="10">
    <w:name w:val="无列表1"/>
    <w:next w:val="a2"/>
    <w:semiHidden/>
    <w:unhideWhenUsed/>
    <w:rsid w:val="00C3303F"/>
  </w:style>
  <w:style w:type="character" w:styleId="ae">
    <w:name w:val="FollowedHyperlink"/>
    <w:semiHidden/>
    <w:unhideWhenUsed/>
    <w:rsid w:val="00C3303F"/>
    <w:rPr>
      <w:color w:val="800080"/>
      <w:u w:val="single"/>
    </w:rPr>
  </w:style>
  <w:style w:type="paragraph" w:styleId="3">
    <w:name w:val="Body Text 3"/>
    <w:basedOn w:val="a"/>
    <w:link w:val="3Char"/>
    <w:semiHidden/>
    <w:unhideWhenUsed/>
    <w:rsid w:val="00C3303F"/>
    <w:rPr>
      <w:rFonts w:ascii="方正仿宋简体" w:eastAsia="方正仿宋简体"/>
      <w:sz w:val="28"/>
    </w:rPr>
  </w:style>
  <w:style w:type="character" w:customStyle="1" w:styleId="3Char">
    <w:name w:val="正文文本 3 Char"/>
    <w:basedOn w:val="a0"/>
    <w:link w:val="3"/>
    <w:semiHidden/>
    <w:rsid w:val="00C3303F"/>
    <w:rPr>
      <w:rFonts w:ascii="方正仿宋简体" w:eastAsia="方正仿宋简体" w:hAnsi="Times New Roman" w:cs="Times New Roman"/>
      <w:sz w:val="28"/>
      <w:szCs w:val="24"/>
    </w:rPr>
  </w:style>
  <w:style w:type="character" w:customStyle="1" w:styleId="11">
    <w:name w:val="页码1"/>
    <w:rsid w:val="00C3303F"/>
  </w:style>
  <w:style w:type="character" w:customStyle="1" w:styleId="Char10">
    <w:name w:val="页脚 Char1"/>
    <w:semiHidden/>
    <w:rsid w:val="00C3303F"/>
    <w:rPr>
      <w:rFonts w:ascii="Calibri" w:hAnsi="Calibri" w:cs="黑体" w:hint="default"/>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93CD7-60CA-40A1-B466-3B02EB1F8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1628</Words>
  <Characters>9284</Characters>
  <Application>Microsoft Office Word</Application>
  <DocSecurity>0</DocSecurity>
  <Lines>77</Lines>
  <Paragraphs>21</Paragraphs>
  <ScaleCrop>false</ScaleCrop>
  <Company>Microsoft</Company>
  <LinksUpToDate>false</LinksUpToDate>
  <CharactersWithSpaces>10891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姚岚</dc:creator>
  <cp:lastModifiedBy>封莲莲</cp:lastModifiedBy>
  <cp:revision>4</cp:revision>
  <dcterms:created xsi:type="dcterms:W3CDTF">2018-03-02T06:53:00Z</dcterms:created>
  <dcterms:modified xsi:type="dcterms:W3CDTF">2018-03-15T09:07:00Z</dcterms:modified>
</cp:coreProperties>
</file>